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F2778" w14:textId="77777777" w:rsidR="009D206B" w:rsidRDefault="009D206B" w:rsidP="009D206B">
      <w:pPr>
        <w:spacing w:after="0"/>
        <w:ind w:left="-284" w:firstLine="284"/>
        <w:rPr>
          <w:rFonts w:asciiTheme="minorHAnsi" w:hAnsiTheme="minorHAnsi" w:cstheme="minorHAnsi"/>
          <w:b/>
          <w:bCs/>
          <w:i/>
          <w:sz w:val="18"/>
          <w:szCs w:val="18"/>
        </w:rPr>
      </w:pPr>
    </w:p>
    <w:p w14:paraId="1899EE01" w14:textId="77777777" w:rsidR="009D206B" w:rsidRDefault="009D206B" w:rsidP="009D206B">
      <w:pPr>
        <w:spacing w:after="0"/>
        <w:ind w:left="-284" w:firstLine="284"/>
        <w:rPr>
          <w:rFonts w:asciiTheme="minorHAnsi" w:hAnsiTheme="minorHAnsi" w:cstheme="minorHAnsi"/>
          <w:b/>
          <w:bCs/>
          <w:i/>
          <w:sz w:val="18"/>
          <w:szCs w:val="18"/>
        </w:rPr>
      </w:pPr>
    </w:p>
    <w:p w14:paraId="644C53CF" w14:textId="77777777" w:rsidR="00716232" w:rsidRDefault="009D206B" w:rsidP="00716232">
      <w:pPr>
        <w:spacing w:after="0"/>
        <w:ind w:left="-284" w:firstLine="284"/>
        <w:rPr>
          <w:rFonts w:asciiTheme="minorHAnsi" w:hAnsiTheme="minorHAnsi" w:cstheme="minorHAnsi"/>
          <w:b/>
          <w:bCs/>
          <w:i/>
          <w:sz w:val="24"/>
          <w:szCs w:val="28"/>
        </w:rPr>
      </w:pPr>
      <w:r w:rsidRPr="00716232">
        <w:rPr>
          <w:rFonts w:asciiTheme="minorHAnsi" w:hAnsiTheme="minorHAnsi" w:cstheme="minorHAnsi"/>
          <w:b/>
          <w:bCs/>
          <w:i/>
          <w:sz w:val="24"/>
          <w:szCs w:val="24"/>
        </w:rPr>
        <w:t>…………………</w:t>
      </w:r>
      <w:r w:rsidR="00716232">
        <w:rPr>
          <w:rFonts w:asciiTheme="minorHAnsi" w:hAnsiTheme="minorHAnsi" w:cstheme="minorHAnsi"/>
          <w:b/>
          <w:bCs/>
          <w:i/>
          <w:sz w:val="24"/>
          <w:szCs w:val="24"/>
        </w:rPr>
        <w:t>..</w:t>
      </w:r>
      <w:r w:rsidRPr="00716232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….……………       </w:t>
      </w:r>
      <w:r w:rsidRPr="00F44237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                                     </w:t>
      </w:r>
      <w:r w:rsidRPr="00F44237">
        <w:rPr>
          <w:rFonts w:asciiTheme="minorHAnsi" w:hAnsiTheme="minorHAnsi" w:cstheme="minorHAnsi"/>
          <w:b/>
          <w:bCs/>
          <w:i/>
          <w:sz w:val="24"/>
          <w:szCs w:val="28"/>
        </w:rPr>
        <w:tab/>
      </w:r>
    </w:p>
    <w:p w14:paraId="5F3815EC" w14:textId="77777777" w:rsidR="009D206B" w:rsidRPr="00716232" w:rsidRDefault="00716232" w:rsidP="00716232">
      <w:pPr>
        <w:spacing w:after="0"/>
        <w:ind w:left="-284" w:firstLine="284"/>
        <w:rPr>
          <w:rFonts w:asciiTheme="minorHAnsi" w:hAnsiTheme="minorHAnsi" w:cstheme="minorHAnsi"/>
          <w:b/>
          <w:bCs/>
          <w:i/>
          <w:sz w:val="24"/>
          <w:szCs w:val="28"/>
        </w:rPr>
      </w:pPr>
      <w:r>
        <w:rPr>
          <w:rFonts w:asciiTheme="minorHAnsi" w:hAnsiTheme="minorHAnsi" w:cstheme="minorHAnsi"/>
          <w:b/>
          <w:bCs/>
          <w:i/>
          <w:sz w:val="24"/>
          <w:szCs w:val="28"/>
        </w:rPr>
        <w:t xml:space="preserve">    </w:t>
      </w:r>
      <w:r w:rsidRPr="00716232">
        <w:rPr>
          <w:rFonts w:asciiTheme="minorHAnsi" w:hAnsiTheme="minorHAnsi" w:cstheme="minorHAnsi"/>
          <w:bCs/>
          <w:i/>
          <w:sz w:val="18"/>
          <w:szCs w:val="18"/>
        </w:rPr>
        <w:t xml:space="preserve">Pieczęć wnioskodawcy                                                               </w:t>
      </w:r>
      <w:r>
        <w:rPr>
          <w:rFonts w:asciiTheme="minorHAnsi" w:hAnsiTheme="minorHAnsi" w:cstheme="minorHAnsi"/>
          <w:bCs/>
          <w:i/>
          <w:sz w:val="18"/>
          <w:szCs w:val="18"/>
        </w:rPr>
        <w:tab/>
      </w:r>
      <w:r>
        <w:rPr>
          <w:rFonts w:asciiTheme="minorHAnsi" w:hAnsiTheme="minorHAnsi" w:cstheme="minorHAnsi"/>
          <w:bCs/>
          <w:i/>
          <w:sz w:val="18"/>
          <w:szCs w:val="18"/>
        </w:rPr>
        <w:tab/>
      </w:r>
      <w:r>
        <w:rPr>
          <w:rFonts w:asciiTheme="minorHAnsi" w:hAnsiTheme="minorHAnsi" w:cstheme="minorHAnsi"/>
          <w:bCs/>
          <w:i/>
          <w:sz w:val="18"/>
          <w:szCs w:val="18"/>
        </w:rPr>
        <w:tab/>
      </w:r>
      <w:r w:rsidR="009D206B" w:rsidRPr="009D206B">
        <w:rPr>
          <w:rFonts w:asciiTheme="minorHAnsi" w:hAnsiTheme="minorHAnsi" w:cstheme="minorHAnsi"/>
          <w:b/>
          <w:bCs/>
          <w:sz w:val="24"/>
          <w:szCs w:val="28"/>
        </w:rPr>
        <w:t>Burmistrz Gminy i Miasta Dobczyce</w:t>
      </w:r>
    </w:p>
    <w:p w14:paraId="05ADE3E4" w14:textId="77777777" w:rsidR="009D206B" w:rsidRPr="009D206B" w:rsidRDefault="00716232" w:rsidP="009D206B">
      <w:pPr>
        <w:spacing w:after="0"/>
        <w:rPr>
          <w:rFonts w:asciiTheme="minorHAnsi" w:hAnsiTheme="minorHAnsi" w:cstheme="minorHAnsi"/>
          <w:b/>
          <w:bCs/>
          <w:sz w:val="24"/>
          <w:szCs w:val="28"/>
        </w:rPr>
      </w:pPr>
      <w:r>
        <w:rPr>
          <w:rFonts w:asciiTheme="minorHAnsi" w:hAnsiTheme="minorHAnsi" w:cstheme="minorHAnsi"/>
          <w:bCs/>
          <w:i/>
          <w:sz w:val="18"/>
          <w:szCs w:val="18"/>
        </w:rPr>
        <w:tab/>
      </w:r>
      <w:r w:rsidR="009D206B" w:rsidRPr="00716232">
        <w:rPr>
          <w:rFonts w:asciiTheme="minorHAnsi" w:hAnsiTheme="minorHAnsi" w:cstheme="minorHAnsi"/>
          <w:bCs/>
          <w:i/>
          <w:sz w:val="18"/>
          <w:szCs w:val="18"/>
        </w:rPr>
        <w:t xml:space="preserve"> </w:t>
      </w:r>
      <w:r w:rsidR="009D206B">
        <w:rPr>
          <w:rFonts w:asciiTheme="minorHAnsi" w:hAnsiTheme="minorHAnsi" w:cstheme="minorHAnsi"/>
          <w:bCs/>
          <w:i/>
          <w:sz w:val="20"/>
        </w:rPr>
        <w:tab/>
      </w:r>
      <w:r w:rsidR="009D206B" w:rsidRPr="00F44237">
        <w:rPr>
          <w:rFonts w:asciiTheme="minorHAnsi" w:hAnsiTheme="minorHAnsi" w:cstheme="minorHAnsi"/>
          <w:bCs/>
          <w:i/>
          <w:sz w:val="20"/>
        </w:rPr>
        <w:t xml:space="preserve"> </w:t>
      </w:r>
      <w:r>
        <w:rPr>
          <w:rFonts w:asciiTheme="minorHAnsi" w:hAnsiTheme="minorHAnsi" w:cstheme="minorHAnsi"/>
          <w:bCs/>
          <w:i/>
          <w:sz w:val="20"/>
        </w:rPr>
        <w:tab/>
      </w:r>
      <w:r>
        <w:rPr>
          <w:rFonts w:asciiTheme="minorHAnsi" w:hAnsiTheme="minorHAnsi" w:cstheme="minorHAnsi"/>
          <w:bCs/>
          <w:i/>
          <w:sz w:val="20"/>
        </w:rPr>
        <w:tab/>
      </w:r>
      <w:r>
        <w:rPr>
          <w:rFonts w:asciiTheme="minorHAnsi" w:hAnsiTheme="minorHAnsi" w:cstheme="minorHAnsi"/>
          <w:bCs/>
          <w:i/>
          <w:sz w:val="20"/>
        </w:rPr>
        <w:tab/>
      </w:r>
      <w:r>
        <w:rPr>
          <w:rFonts w:asciiTheme="minorHAnsi" w:hAnsiTheme="minorHAnsi" w:cstheme="minorHAnsi"/>
          <w:bCs/>
          <w:i/>
          <w:sz w:val="20"/>
        </w:rPr>
        <w:tab/>
      </w:r>
      <w:r>
        <w:rPr>
          <w:rFonts w:asciiTheme="minorHAnsi" w:hAnsiTheme="minorHAnsi" w:cstheme="minorHAnsi"/>
          <w:bCs/>
          <w:i/>
          <w:sz w:val="20"/>
        </w:rPr>
        <w:tab/>
      </w:r>
      <w:r>
        <w:rPr>
          <w:rFonts w:asciiTheme="minorHAnsi" w:hAnsiTheme="minorHAnsi" w:cstheme="minorHAnsi"/>
          <w:bCs/>
          <w:i/>
          <w:sz w:val="20"/>
        </w:rPr>
        <w:tab/>
      </w:r>
      <w:r>
        <w:rPr>
          <w:rFonts w:asciiTheme="minorHAnsi" w:hAnsiTheme="minorHAnsi" w:cstheme="minorHAnsi"/>
          <w:bCs/>
          <w:i/>
          <w:sz w:val="20"/>
        </w:rPr>
        <w:tab/>
      </w:r>
      <w:r w:rsidR="009D206B" w:rsidRPr="009D206B">
        <w:rPr>
          <w:rFonts w:asciiTheme="minorHAnsi" w:hAnsiTheme="minorHAnsi" w:cstheme="minorHAnsi"/>
          <w:b/>
          <w:bCs/>
          <w:sz w:val="24"/>
          <w:szCs w:val="28"/>
        </w:rPr>
        <w:t>Rynek 26</w:t>
      </w:r>
    </w:p>
    <w:p w14:paraId="7B0C5D8B" w14:textId="77777777" w:rsidR="009D206B" w:rsidRPr="00F44237" w:rsidRDefault="009D206B" w:rsidP="00716232">
      <w:pPr>
        <w:spacing w:after="0"/>
        <w:ind w:left="5380" w:firstLine="992"/>
        <w:rPr>
          <w:rFonts w:asciiTheme="minorHAnsi" w:hAnsiTheme="minorHAnsi" w:cstheme="minorHAnsi"/>
          <w:bCs/>
          <w:i/>
          <w:sz w:val="28"/>
          <w:szCs w:val="28"/>
        </w:rPr>
      </w:pPr>
      <w:r w:rsidRPr="009D206B">
        <w:rPr>
          <w:rFonts w:asciiTheme="minorHAnsi" w:hAnsiTheme="minorHAnsi" w:cstheme="minorHAnsi"/>
          <w:b/>
          <w:bCs/>
          <w:sz w:val="24"/>
          <w:szCs w:val="28"/>
        </w:rPr>
        <w:t>32-410 Dobczyce</w:t>
      </w:r>
    </w:p>
    <w:p w14:paraId="246D94C9" w14:textId="77777777" w:rsidR="009D206B" w:rsidRPr="00F44237" w:rsidRDefault="009D206B" w:rsidP="004E6236">
      <w:pPr>
        <w:spacing w:after="0"/>
        <w:rPr>
          <w:rFonts w:asciiTheme="minorHAnsi" w:hAnsiTheme="minorHAnsi" w:cstheme="minorHAnsi"/>
          <w:b/>
          <w:bCs/>
          <w:sz w:val="24"/>
          <w:szCs w:val="26"/>
        </w:rPr>
      </w:pPr>
    </w:p>
    <w:p w14:paraId="1AF19D17" w14:textId="77777777" w:rsidR="009978A9" w:rsidRPr="009978A9" w:rsidRDefault="009D206B" w:rsidP="009D206B">
      <w:pPr>
        <w:spacing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978A9">
        <w:rPr>
          <w:rFonts w:asciiTheme="minorHAnsi" w:hAnsiTheme="minorHAnsi" w:cstheme="minorHAnsi"/>
          <w:b/>
          <w:bCs/>
          <w:sz w:val="28"/>
          <w:szCs w:val="28"/>
        </w:rPr>
        <w:t xml:space="preserve">WNIOSEK </w:t>
      </w:r>
    </w:p>
    <w:p w14:paraId="42244C6E" w14:textId="77777777" w:rsidR="009D206B" w:rsidRPr="00F44237" w:rsidRDefault="009D206B" w:rsidP="009D206B">
      <w:pPr>
        <w:spacing w:after="0"/>
        <w:jc w:val="center"/>
        <w:rPr>
          <w:rFonts w:asciiTheme="minorHAnsi" w:hAnsiTheme="minorHAnsi" w:cstheme="minorHAnsi"/>
          <w:b/>
        </w:rPr>
      </w:pPr>
      <w:r w:rsidRPr="00F44237">
        <w:rPr>
          <w:rFonts w:asciiTheme="minorHAnsi" w:hAnsiTheme="minorHAnsi" w:cstheme="minorHAnsi"/>
          <w:b/>
          <w:bCs/>
        </w:rPr>
        <w:t xml:space="preserve">O DOFINANSOWANIE KOSZTÓW KSZTAŁCENIA </w:t>
      </w:r>
      <w:r w:rsidRPr="00F44237">
        <w:rPr>
          <w:rFonts w:asciiTheme="minorHAnsi" w:hAnsiTheme="minorHAnsi" w:cstheme="minorHAnsi"/>
          <w:b/>
        </w:rPr>
        <w:t>MŁODOCIANEGO PRACOWNIKA</w:t>
      </w:r>
    </w:p>
    <w:p w14:paraId="0594DFF9" w14:textId="77777777" w:rsidR="009D206B" w:rsidRPr="00F44237" w:rsidRDefault="009D206B" w:rsidP="009D206B">
      <w:pPr>
        <w:spacing w:after="0"/>
        <w:jc w:val="both"/>
        <w:rPr>
          <w:rFonts w:asciiTheme="minorHAnsi" w:hAnsiTheme="minorHAnsi" w:cstheme="minorHAnsi"/>
          <w:sz w:val="20"/>
        </w:rPr>
      </w:pPr>
    </w:p>
    <w:p w14:paraId="3B60F5ED" w14:textId="77777777" w:rsidR="009D206B" w:rsidRPr="009978A9" w:rsidRDefault="009978A9" w:rsidP="009978A9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9978A9">
        <w:rPr>
          <w:rFonts w:asciiTheme="minorHAnsi" w:hAnsiTheme="minorHAnsi" w:cstheme="minorHAnsi"/>
          <w:sz w:val="24"/>
          <w:szCs w:val="24"/>
        </w:rPr>
        <w:t>Na podstawie art. 122 ustawy z dnia 14 grudnia 2016 r. Prawo Oświatowe (Dz. U.2025.1043 t.j.) składam wniosek o dofinansowanie kosztów kształcenia młodocianego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978A9">
        <w:rPr>
          <w:rFonts w:asciiTheme="minorHAnsi" w:hAnsiTheme="minorHAnsi" w:cstheme="minorHAnsi"/>
          <w:sz w:val="24"/>
          <w:szCs w:val="24"/>
        </w:rPr>
        <w:t>pracownika.</w:t>
      </w:r>
    </w:p>
    <w:tbl>
      <w:tblPr>
        <w:tblW w:w="10662" w:type="dxa"/>
        <w:tblLook w:val="04A0" w:firstRow="1" w:lastRow="0" w:firstColumn="1" w:lastColumn="0" w:noHBand="0" w:noVBand="1"/>
      </w:tblPr>
      <w:tblGrid>
        <w:gridCol w:w="10662"/>
      </w:tblGrid>
      <w:tr w:rsidR="009D206B" w:rsidRPr="00F44237" w14:paraId="618EA964" w14:textId="77777777" w:rsidTr="00716232">
        <w:trPr>
          <w:trHeight w:val="85"/>
        </w:trPr>
        <w:tc>
          <w:tcPr>
            <w:tcW w:w="10662" w:type="dxa"/>
          </w:tcPr>
          <w:p w14:paraId="11C74DDB" w14:textId="77777777" w:rsidR="009D206B" w:rsidRPr="009978A9" w:rsidRDefault="009D206B" w:rsidP="009D206B">
            <w:pPr>
              <w:numPr>
                <w:ilvl w:val="0"/>
                <w:numId w:val="1"/>
              </w:numPr>
              <w:tabs>
                <w:tab w:val="clear" w:pos="720"/>
              </w:tabs>
              <w:suppressAutoHyphens w:val="0"/>
              <w:spacing w:after="0" w:line="360" w:lineRule="auto"/>
              <w:ind w:left="361" w:hanging="284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978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DANE WNIOSKODAWCY:</w:t>
            </w:r>
          </w:p>
          <w:p w14:paraId="26028C59" w14:textId="77777777" w:rsidR="009D206B" w:rsidRPr="009978A9" w:rsidRDefault="009D206B" w:rsidP="00D5784E">
            <w:pPr>
              <w:spacing w:after="0" w:line="480" w:lineRule="auto"/>
              <w:ind w:left="83"/>
              <w:rPr>
                <w:rFonts w:asciiTheme="minorHAnsi" w:hAnsiTheme="minorHAnsi" w:cstheme="minorHAnsi"/>
                <w:sz w:val="24"/>
                <w:szCs w:val="24"/>
              </w:rPr>
            </w:pPr>
            <w:r w:rsidRPr="009978A9">
              <w:rPr>
                <w:rFonts w:asciiTheme="minorHAnsi" w:hAnsiTheme="minorHAnsi" w:cstheme="minorHAnsi"/>
                <w:sz w:val="24"/>
                <w:szCs w:val="24"/>
              </w:rPr>
              <w:t>1. Imię i</w:t>
            </w:r>
            <w:r w:rsidR="009978A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978A9">
              <w:rPr>
                <w:rFonts w:asciiTheme="minorHAnsi" w:hAnsiTheme="minorHAnsi" w:cstheme="minorHAnsi"/>
                <w:sz w:val="24"/>
                <w:szCs w:val="24"/>
              </w:rPr>
              <w:t>nazwisko:  .........................................................................................................................</w:t>
            </w:r>
            <w:r w:rsidR="009978A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9978A9">
              <w:rPr>
                <w:rFonts w:asciiTheme="minorHAnsi" w:hAnsiTheme="minorHAnsi" w:cstheme="minorHAnsi"/>
                <w:sz w:val="24"/>
                <w:szCs w:val="24"/>
              </w:rPr>
              <w:t>.................</w:t>
            </w:r>
          </w:p>
          <w:p w14:paraId="4ACEF83D" w14:textId="77777777" w:rsidR="009D206B" w:rsidRPr="009978A9" w:rsidRDefault="009D206B" w:rsidP="00D5784E">
            <w:pPr>
              <w:spacing w:after="0" w:line="480" w:lineRule="auto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978A9">
              <w:rPr>
                <w:rFonts w:asciiTheme="minorHAnsi" w:hAnsiTheme="minorHAnsi" w:cstheme="minorHAnsi"/>
                <w:sz w:val="24"/>
                <w:szCs w:val="24"/>
              </w:rPr>
              <w:t>2. Nazwa zakładu pracy:  .................................................................................................................................</w:t>
            </w:r>
          </w:p>
          <w:p w14:paraId="01162810" w14:textId="77777777" w:rsidR="009D206B" w:rsidRPr="009978A9" w:rsidRDefault="009D206B" w:rsidP="00D5784E">
            <w:pPr>
              <w:spacing w:after="0" w:line="480" w:lineRule="auto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978A9">
              <w:rPr>
                <w:rFonts w:asciiTheme="minorHAnsi" w:hAnsiTheme="minorHAnsi" w:cstheme="minorHAnsi"/>
                <w:sz w:val="24"/>
                <w:szCs w:val="24"/>
              </w:rPr>
              <w:t>3. Dokładny adres zakładu pracy:  .................................................................................................................</w:t>
            </w:r>
            <w:r w:rsidR="009978A9">
              <w:rPr>
                <w:rFonts w:asciiTheme="minorHAnsi" w:hAnsiTheme="minorHAnsi" w:cstheme="minorHAnsi"/>
                <w:sz w:val="24"/>
                <w:szCs w:val="24"/>
              </w:rPr>
              <w:t>..</w:t>
            </w:r>
          </w:p>
          <w:p w14:paraId="4A0B9081" w14:textId="77777777" w:rsidR="009978A9" w:rsidRPr="009978A9" w:rsidRDefault="009978A9" w:rsidP="009978A9">
            <w:pPr>
              <w:spacing w:after="0" w:line="480" w:lineRule="auto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9978A9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NIP: ……………………………….</w:t>
            </w:r>
            <w:r w:rsidRPr="009978A9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…………………………………………………………………….…………………………………….…………..</w:t>
            </w:r>
          </w:p>
          <w:p w14:paraId="38B38287" w14:textId="77777777" w:rsidR="009D206B" w:rsidRDefault="009978A9" w:rsidP="00D5784E">
            <w:pPr>
              <w:spacing w:after="0" w:line="480" w:lineRule="auto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9D206B" w:rsidRPr="009978A9">
              <w:rPr>
                <w:rFonts w:asciiTheme="minorHAnsi" w:hAnsiTheme="minorHAnsi" w:cstheme="minorHAnsi"/>
                <w:sz w:val="24"/>
                <w:szCs w:val="24"/>
              </w:rPr>
              <w:t>. Numer telefonu do kontaktu:  ........................................</w:t>
            </w:r>
            <w:r w:rsidR="00D5784E" w:rsidRPr="009978A9">
              <w:rPr>
                <w:rFonts w:asciiTheme="minorHAnsi" w:hAnsiTheme="minorHAnsi" w:cstheme="minorHAnsi"/>
                <w:sz w:val="24"/>
                <w:szCs w:val="24"/>
              </w:rPr>
              <w:t>.....</w:t>
            </w:r>
            <w:r w:rsidR="009D206B" w:rsidRPr="009978A9">
              <w:rPr>
                <w:rFonts w:asciiTheme="minorHAnsi" w:hAnsiTheme="minorHAnsi" w:cstheme="minorHAnsi"/>
                <w:sz w:val="24"/>
                <w:szCs w:val="24"/>
              </w:rPr>
              <w:t>....................................................</w:t>
            </w:r>
            <w:r w:rsidR="00D5784E" w:rsidRPr="009978A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9D206B" w:rsidRPr="009978A9">
              <w:rPr>
                <w:rFonts w:asciiTheme="minorHAnsi" w:hAnsiTheme="minorHAnsi" w:cstheme="minorHAnsi"/>
                <w:sz w:val="24"/>
                <w:szCs w:val="24"/>
              </w:rPr>
              <w:t>...................</w:t>
            </w:r>
          </w:p>
          <w:p w14:paraId="6B4BD9EE" w14:textId="2C40A293" w:rsidR="00F92E45" w:rsidRDefault="00F92E45" w:rsidP="00F92E45">
            <w:pPr>
              <w:spacing w:after="0" w:line="480" w:lineRule="auto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6. Adres e-mail: …………………………………………………………………………………………………………………………………………..</w:t>
            </w:r>
          </w:p>
          <w:p w14:paraId="633EC72B" w14:textId="46A99FE4" w:rsidR="00F92E45" w:rsidRPr="00F92E45" w:rsidRDefault="00F92E45" w:rsidP="00F92E45">
            <w:pPr>
              <w:suppressAutoHyphens w:val="0"/>
              <w:spacing w:after="0" w:line="360" w:lineRule="auto"/>
              <w:jc w:val="both"/>
              <w:rPr>
                <w:rFonts w:ascii="Times New Roman" w:eastAsiaTheme="minorEastAsia" w:hAnsi="Times New Roman"/>
                <w:b/>
                <w:lang w:eastAsia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7.</w:t>
            </w:r>
            <w:r w:rsidRPr="00F92E45">
              <w:rPr>
                <w:rFonts w:asciiTheme="minorHAnsi" w:hAnsiTheme="minorHAnsi" w:cstheme="minorHAnsi"/>
                <w:sz w:val="24"/>
                <w:szCs w:val="24"/>
              </w:rPr>
              <w:t xml:space="preserve"> Adres do doręczeń elektronicznych: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92E45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…………………………………………………………………………………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………………………</w:t>
            </w:r>
          </w:p>
          <w:p w14:paraId="59A335EE" w14:textId="525793A7" w:rsidR="009D206B" w:rsidRPr="009978A9" w:rsidRDefault="00F92E45" w:rsidP="00F02EE9">
            <w:pPr>
              <w:spacing w:after="0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9D206B" w:rsidRPr="009978A9">
              <w:rPr>
                <w:rFonts w:asciiTheme="minorHAnsi" w:hAnsiTheme="minorHAnsi" w:cstheme="minorHAnsi"/>
                <w:sz w:val="24"/>
                <w:szCs w:val="24"/>
              </w:rPr>
              <w:t>. Numer rachunku bankowego*</w:t>
            </w:r>
            <w:r w:rsidR="009D206B" w:rsidRPr="009978A9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)</w:t>
            </w:r>
            <w:r w:rsidR="009D206B" w:rsidRPr="009978A9">
              <w:rPr>
                <w:rFonts w:asciiTheme="minorHAnsi" w:hAnsiTheme="minorHAnsi" w:cstheme="minorHAnsi"/>
                <w:sz w:val="24"/>
                <w:szCs w:val="24"/>
              </w:rPr>
              <w:t xml:space="preserve"> pracodawcy, na który należy przelać przyznane środki finansowe: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9"/>
              <w:gridCol w:w="309"/>
              <w:gridCol w:w="308"/>
              <w:gridCol w:w="308"/>
              <w:gridCol w:w="308"/>
              <w:gridCol w:w="308"/>
              <w:gridCol w:w="308"/>
              <w:gridCol w:w="308"/>
              <w:gridCol w:w="308"/>
              <w:gridCol w:w="308"/>
              <w:gridCol w:w="308"/>
              <w:gridCol w:w="308"/>
              <w:gridCol w:w="308"/>
              <w:gridCol w:w="308"/>
              <w:gridCol w:w="308"/>
              <w:gridCol w:w="308"/>
              <w:gridCol w:w="308"/>
              <w:gridCol w:w="308"/>
              <w:gridCol w:w="308"/>
              <w:gridCol w:w="308"/>
              <w:gridCol w:w="308"/>
              <w:gridCol w:w="308"/>
              <w:gridCol w:w="308"/>
              <w:gridCol w:w="308"/>
              <w:gridCol w:w="308"/>
              <w:gridCol w:w="308"/>
              <w:gridCol w:w="308"/>
              <w:gridCol w:w="308"/>
              <w:gridCol w:w="308"/>
              <w:gridCol w:w="308"/>
              <w:gridCol w:w="308"/>
              <w:gridCol w:w="308"/>
            </w:tblGrid>
            <w:tr w:rsidR="00716232" w:rsidRPr="00F44237" w14:paraId="309BB119" w14:textId="77777777" w:rsidTr="00716232">
              <w:trPr>
                <w:trHeight w:val="197"/>
              </w:trPr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58D0D6" w14:textId="77777777" w:rsidR="009D206B" w:rsidRPr="00F44237" w:rsidRDefault="009D206B" w:rsidP="00F02EE9">
                  <w:pPr>
                    <w:spacing w:before="240" w:after="0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44237">
                    <w:rPr>
                      <w:rFonts w:asciiTheme="minorHAnsi" w:hAnsiTheme="minorHAnsi" w:cstheme="minorHAnsi"/>
                      <w:sz w:val="20"/>
                    </w:rPr>
                    <w:t xml:space="preserve">    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5098BB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E00027D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6C7D54" w14:textId="77777777" w:rsidR="009D206B" w:rsidRPr="00F44237" w:rsidRDefault="009D206B" w:rsidP="00F02EE9">
                  <w:pPr>
                    <w:spacing w:before="240"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10EC8A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4F28A0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D64854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8A1C649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40BD74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B0EA4D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1959AC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920330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C910AE5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5BF7D0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3EDF45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084BCF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5113B4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76D8927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336FD1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5565D0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2FC1F1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300B40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42C61C7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AFECBB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1988D0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A28D53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462FF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F26B32B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B44CFE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FA73FC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03781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9E291A" w14:textId="77777777" w:rsidR="009D206B" w:rsidRPr="00F44237" w:rsidRDefault="009D206B" w:rsidP="00F02EE9">
                  <w:pPr>
                    <w:spacing w:before="240"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14:paraId="5FE5E013" w14:textId="77777777" w:rsidR="009D206B" w:rsidRPr="00F44237" w:rsidRDefault="009D206B" w:rsidP="00F02EE9">
            <w:pPr>
              <w:spacing w:after="0"/>
              <w:rPr>
                <w:rFonts w:asciiTheme="minorHAnsi" w:hAnsiTheme="minorHAnsi" w:cstheme="minorHAnsi"/>
                <w:sz w:val="20"/>
              </w:rPr>
            </w:pPr>
          </w:p>
          <w:p w14:paraId="10D22A7F" w14:textId="77777777" w:rsidR="009D206B" w:rsidRDefault="009D206B" w:rsidP="00F02EE9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9978A9">
              <w:rPr>
                <w:rFonts w:asciiTheme="minorHAnsi" w:hAnsiTheme="minorHAnsi" w:cstheme="minorHAnsi"/>
                <w:sz w:val="18"/>
                <w:szCs w:val="18"/>
              </w:rPr>
              <w:t xml:space="preserve">*) jeżeli Wnioskodawca jest płatnikiem Vat numer rachunku bankowego </w:t>
            </w:r>
            <w:r w:rsidRPr="009978A9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musi być zgodny</w:t>
            </w:r>
            <w:r w:rsidRPr="009978A9">
              <w:rPr>
                <w:rFonts w:asciiTheme="minorHAnsi" w:hAnsiTheme="minorHAnsi" w:cstheme="minorHAnsi"/>
                <w:sz w:val="18"/>
                <w:szCs w:val="18"/>
              </w:rPr>
              <w:t xml:space="preserve"> z numerem konta podanym na Wykazie podmiotów VAT prowadzonym w postaci elektronicznej przez Szefa Krajowej Administracji Skarbowej  </w:t>
            </w:r>
          </w:p>
          <w:p w14:paraId="69B50BB2" w14:textId="77777777" w:rsidR="009978A9" w:rsidRPr="009978A9" w:rsidRDefault="009978A9" w:rsidP="00F02EE9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D206B" w:rsidRPr="00F44237" w14:paraId="2CE03C06" w14:textId="77777777" w:rsidTr="00716232">
        <w:trPr>
          <w:trHeight w:val="2893"/>
        </w:trPr>
        <w:tc>
          <w:tcPr>
            <w:tcW w:w="10662" w:type="dxa"/>
          </w:tcPr>
          <w:p w14:paraId="02457A22" w14:textId="7FBC3323" w:rsidR="00EB253B" w:rsidRPr="00B657AA" w:rsidRDefault="009D206B" w:rsidP="00B657AA">
            <w:pPr>
              <w:numPr>
                <w:ilvl w:val="0"/>
                <w:numId w:val="1"/>
              </w:numPr>
              <w:tabs>
                <w:tab w:val="clear" w:pos="720"/>
                <w:tab w:val="num" w:pos="361"/>
              </w:tabs>
              <w:suppressAutoHyphens w:val="0"/>
              <w:spacing w:after="0" w:line="360" w:lineRule="auto"/>
              <w:ind w:left="503" w:hanging="50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978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INFORMACJE DOTYCZĄCE MŁODOCIANEGO PRACOWNIKA ORAZ JEGO PRZYGOTOWANIA</w:t>
            </w:r>
            <w:r w:rsidR="009978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9978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ZAWODOWEGO:</w:t>
            </w:r>
          </w:p>
          <w:p w14:paraId="1D4ABDCA" w14:textId="6CC5FB45" w:rsidR="009D206B" w:rsidRPr="009978A9" w:rsidRDefault="009D206B" w:rsidP="00D5784E">
            <w:pPr>
              <w:spacing w:after="0" w:line="48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978A9">
              <w:rPr>
                <w:rFonts w:asciiTheme="minorHAnsi" w:hAnsiTheme="minorHAnsi" w:cstheme="minorHAnsi"/>
                <w:sz w:val="24"/>
                <w:szCs w:val="24"/>
              </w:rPr>
              <w:t>1.  Imię i nazwisko młodocianego pracownika: ..................</w:t>
            </w:r>
            <w:r w:rsidR="009978A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9978A9">
              <w:rPr>
                <w:rFonts w:asciiTheme="minorHAnsi" w:hAnsiTheme="minorHAnsi" w:cstheme="minorHAnsi"/>
                <w:sz w:val="24"/>
                <w:szCs w:val="24"/>
              </w:rPr>
              <w:t>...............................................................................</w:t>
            </w:r>
          </w:p>
          <w:p w14:paraId="575FB03E" w14:textId="77777777" w:rsidR="009D206B" w:rsidRPr="009978A9" w:rsidRDefault="009D206B" w:rsidP="00D5784E">
            <w:pPr>
              <w:spacing w:after="0" w:line="48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978A9">
              <w:rPr>
                <w:rFonts w:asciiTheme="minorHAnsi" w:hAnsiTheme="minorHAnsi" w:cstheme="minorHAnsi"/>
                <w:sz w:val="24"/>
                <w:szCs w:val="24"/>
              </w:rPr>
              <w:t>2.  Adres zamieszkania młodocianego pracownika: ............................</w:t>
            </w:r>
            <w:r w:rsidR="00D5784E" w:rsidRPr="009978A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9978A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9978A9">
              <w:rPr>
                <w:rFonts w:asciiTheme="minorHAnsi" w:hAnsiTheme="minorHAnsi" w:cstheme="minorHAnsi"/>
                <w:sz w:val="24"/>
                <w:szCs w:val="24"/>
              </w:rPr>
              <w:t>.............................................................</w:t>
            </w:r>
          </w:p>
          <w:p w14:paraId="0CF92DC4" w14:textId="77777777" w:rsidR="009D206B" w:rsidRPr="009978A9" w:rsidRDefault="009D206B" w:rsidP="00D5784E">
            <w:pPr>
              <w:spacing w:after="0"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978A9">
              <w:rPr>
                <w:rFonts w:asciiTheme="minorHAnsi" w:hAnsiTheme="minorHAnsi" w:cstheme="minorHAnsi"/>
                <w:sz w:val="24"/>
                <w:szCs w:val="24"/>
              </w:rPr>
              <w:t>3.  Data </w:t>
            </w:r>
            <w:r w:rsidR="009978A9">
              <w:rPr>
                <w:rFonts w:asciiTheme="minorHAnsi" w:hAnsiTheme="minorHAnsi" w:cstheme="minorHAnsi"/>
                <w:sz w:val="24"/>
                <w:szCs w:val="24"/>
              </w:rPr>
              <w:t>i miejsce urodzenia</w:t>
            </w:r>
            <w:r w:rsidRPr="009978A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9978A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978A9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  <w:r w:rsidR="009978A9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</w:t>
            </w:r>
            <w:r w:rsidRPr="009978A9">
              <w:rPr>
                <w:rFonts w:asciiTheme="minorHAnsi" w:hAnsiTheme="minorHAnsi" w:cstheme="minorHAnsi"/>
                <w:sz w:val="24"/>
                <w:szCs w:val="24"/>
              </w:rPr>
              <w:t>…………</w:t>
            </w:r>
            <w:r w:rsidR="00D5784E" w:rsidRPr="009978A9">
              <w:rPr>
                <w:rFonts w:asciiTheme="minorHAnsi" w:hAnsiTheme="minorHAnsi" w:cstheme="minorHAnsi"/>
                <w:sz w:val="24"/>
                <w:szCs w:val="24"/>
              </w:rPr>
              <w:t>……..</w:t>
            </w:r>
            <w:r w:rsidRPr="009978A9">
              <w:rPr>
                <w:rFonts w:asciiTheme="minorHAnsi" w:hAnsiTheme="minorHAnsi" w:cstheme="minorHAnsi"/>
                <w:sz w:val="24"/>
                <w:szCs w:val="24"/>
              </w:rPr>
              <w:t xml:space="preserve">………………………… </w:t>
            </w:r>
          </w:p>
          <w:p w14:paraId="4E5D799D" w14:textId="77777777" w:rsidR="009D206B" w:rsidRPr="009978A9" w:rsidRDefault="009D206B" w:rsidP="00F02EE9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978A9">
              <w:rPr>
                <w:rFonts w:asciiTheme="minorHAnsi" w:hAnsiTheme="minorHAnsi" w:cstheme="minorHAnsi"/>
                <w:sz w:val="24"/>
                <w:szCs w:val="24"/>
              </w:rPr>
              <w:t>4.  Forma prowadzonego przygotowania zawodowego:</w:t>
            </w:r>
          </w:p>
          <w:p w14:paraId="730F6BD3" w14:textId="77777777" w:rsidR="009D206B" w:rsidRPr="009978A9" w:rsidRDefault="009D206B" w:rsidP="00F02EE9">
            <w:pPr>
              <w:spacing w:after="0"/>
              <w:ind w:left="70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978A9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Pr="009978A9">
              <w:rPr>
                <w:rFonts w:asciiTheme="minorHAnsi" w:hAnsiTheme="minorHAnsi" w:cstheme="minorHAnsi"/>
                <w:sz w:val="24"/>
                <w:szCs w:val="24"/>
              </w:rPr>
              <w:t xml:space="preserve">  przyuczenie do wykonywania określonej pracy,</w:t>
            </w:r>
          </w:p>
          <w:p w14:paraId="31A87E28" w14:textId="3E6B2BC4" w:rsidR="009D206B" w:rsidRPr="009978A9" w:rsidRDefault="009D206B" w:rsidP="00F02EE9">
            <w:pPr>
              <w:spacing w:after="0"/>
              <w:ind w:left="708"/>
              <w:rPr>
                <w:rFonts w:asciiTheme="minorHAnsi" w:hAnsiTheme="minorHAnsi" w:cstheme="minorHAnsi"/>
                <w:sz w:val="24"/>
                <w:szCs w:val="24"/>
              </w:rPr>
            </w:pPr>
            <w:r w:rsidRPr="009978A9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Pr="009978A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B253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978A9">
              <w:rPr>
                <w:rFonts w:asciiTheme="minorHAnsi" w:hAnsiTheme="minorHAnsi" w:cstheme="minorHAnsi"/>
                <w:sz w:val="24"/>
                <w:szCs w:val="24"/>
              </w:rPr>
              <w:t>nauka zawodu,</w:t>
            </w:r>
          </w:p>
          <w:p w14:paraId="27FC8BCA" w14:textId="77777777" w:rsidR="009D206B" w:rsidRPr="009978A9" w:rsidRDefault="009D206B" w:rsidP="00F02EE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9978A9">
              <w:rPr>
                <w:rFonts w:asciiTheme="minorHAnsi" w:hAnsiTheme="minorHAnsi" w:cstheme="minorHAnsi"/>
                <w:sz w:val="24"/>
                <w:szCs w:val="24"/>
              </w:rPr>
              <w:t xml:space="preserve">5. Młodociany pracownik ukończył: </w:t>
            </w:r>
          </w:p>
          <w:p w14:paraId="1E8B9442" w14:textId="77777777" w:rsidR="009D206B" w:rsidRPr="009978A9" w:rsidRDefault="009D206B" w:rsidP="00F02EE9">
            <w:pPr>
              <w:spacing w:after="0"/>
              <w:ind w:left="708"/>
              <w:rPr>
                <w:rFonts w:asciiTheme="minorHAnsi" w:hAnsiTheme="minorHAnsi" w:cstheme="minorHAnsi"/>
                <w:sz w:val="24"/>
                <w:szCs w:val="24"/>
              </w:rPr>
            </w:pPr>
            <w:r w:rsidRPr="009978A9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Pr="009978A9">
              <w:rPr>
                <w:rFonts w:asciiTheme="minorHAnsi" w:hAnsiTheme="minorHAnsi" w:cstheme="minorHAnsi"/>
                <w:sz w:val="24"/>
                <w:szCs w:val="24"/>
              </w:rPr>
              <w:t xml:space="preserve"> naukę zawodu i zdał egzamin, </w:t>
            </w:r>
          </w:p>
          <w:p w14:paraId="6BC37394" w14:textId="77777777" w:rsidR="009D206B" w:rsidRPr="009978A9" w:rsidRDefault="009D206B" w:rsidP="00F02EE9">
            <w:pPr>
              <w:spacing w:after="0"/>
              <w:ind w:left="708"/>
              <w:rPr>
                <w:rFonts w:asciiTheme="minorHAnsi" w:hAnsiTheme="minorHAnsi" w:cstheme="minorHAnsi"/>
                <w:sz w:val="24"/>
                <w:szCs w:val="24"/>
              </w:rPr>
            </w:pPr>
            <w:r w:rsidRPr="009978A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sym w:font="Wingdings" w:char="F0A8"/>
            </w:r>
            <w:r w:rsidRPr="009978A9">
              <w:rPr>
                <w:rFonts w:asciiTheme="minorHAnsi" w:hAnsiTheme="minorHAnsi" w:cstheme="minorHAnsi"/>
                <w:sz w:val="24"/>
                <w:szCs w:val="24"/>
              </w:rPr>
              <w:t xml:space="preserve"> naukę zawodu, przystąpił do egzaminu i go nie zdał,       </w:t>
            </w:r>
          </w:p>
          <w:p w14:paraId="4435D92B" w14:textId="77777777" w:rsidR="009D206B" w:rsidRPr="009978A9" w:rsidRDefault="009D206B" w:rsidP="00F02EE9">
            <w:pPr>
              <w:spacing w:after="0"/>
              <w:ind w:left="708"/>
              <w:rPr>
                <w:rFonts w:asciiTheme="minorHAnsi" w:hAnsiTheme="minorHAnsi" w:cstheme="minorHAnsi"/>
                <w:sz w:val="24"/>
                <w:szCs w:val="24"/>
              </w:rPr>
            </w:pPr>
            <w:r w:rsidRPr="009978A9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Pr="009978A9">
              <w:rPr>
                <w:rFonts w:asciiTheme="minorHAnsi" w:hAnsiTheme="minorHAnsi" w:cstheme="minorHAnsi"/>
                <w:sz w:val="24"/>
                <w:szCs w:val="24"/>
              </w:rPr>
              <w:t xml:space="preserve"> przyuczenie i zdał egzamin sprawdzający,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0D92FBE" w14:textId="77777777" w:rsidR="009D206B" w:rsidRPr="009978A9" w:rsidRDefault="009D206B" w:rsidP="00D5784E">
            <w:pPr>
              <w:pStyle w:val="Akapitzlist"/>
              <w:numPr>
                <w:ilvl w:val="0"/>
                <w:numId w:val="2"/>
              </w:numPr>
              <w:suppressAutoHyphens w:val="0"/>
              <w:snapToGrid w:val="0"/>
              <w:spacing w:after="0"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978A9">
              <w:rPr>
                <w:rFonts w:asciiTheme="minorHAnsi" w:hAnsiTheme="minorHAnsi" w:cstheme="minorHAnsi"/>
                <w:sz w:val="24"/>
                <w:szCs w:val="24"/>
              </w:rPr>
              <w:t>Nazwa zawodu w jakim prowadzone było przygotowanie zawodowe:………………</w:t>
            </w:r>
            <w:r w:rsidR="00D5784E" w:rsidRPr="009978A9">
              <w:rPr>
                <w:rFonts w:asciiTheme="minorHAnsi" w:hAnsiTheme="minorHAnsi" w:cstheme="minorHAnsi"/>
                <w:sz w:val="24"/>
                <w:szCs w:val="24"/>
              </w:rPr>
              <w:t>………………..</w:t>
            </w:r>
            <w:r w:rsidRPr="009978A9">
              <w:rPr>
                <w:rFonts w:asciiTheme="minorHAnsi" w:hAnsiTheme="minorHAnsi" w:cstheme="minorHAnsi"/>
                <w:sz w:val="24"/>
                <w:szCs w:val="24"/>
              </w:rPr>
              <w:t xml:space="preserve">……………….. </w:t>
            </w:r>
          </w:p>
          <w:p w14:paraId="07098629" w14:textId="77777777" w:rsidR="009D206B" w:rsidRPr="0033798B" w:rsidRDefault="009D206B" w:rsidP="0033798B">
            <w:pPr>
              <w:pStyle w:val="Akapitzlist"/>
              <w:numPr>
                <w:ilvl w:val="0"/>
                <w:numId w:val="2"/>
              </w:numPr>
              <w:suppressAutoHyphens w:val="0"/>
              <w:snapToGrid w:val="0"/>
              <w:spacing w:after="0"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978A9">
              <w:rPr>
                <w:rFonts w:asciiTheme="minorHAnsi" w:hAnsiTheme="minorHAnsi" w:cstheme="minorHAnsi"/>
                <w:sz w:val="24"/>
                <w:szCs w:val="24"/>
              </w:rPr>
              <w:t>Miejsce realizacji przez młodocianego pracownika obowiązkowego dokształcania teoretycznego:</w:t>
            </w:r>
            <w:r w:rsidRPr="0033798B">
              <w:rPr>
                <w:rFonts w:asciiTheme="minorHAnsi" w:hAnsiTheme="minorHAnsi" w:cstheme="minorHAnsi"/>
                <w:sz w:val="24"/>
                <w:szCs w:val="24"/>
              </w:rPr>
              <w:t xml:space="preserve"> ………………...............................................................................................................</w:t>
            </w:r>
            <w:r w:rsidR="00D5784E" w:rsidRPr="0033798B">
              <w:rPr>
                <w:rFonts w:asciiTheme="minorHAnsi" w:hAnsiTheme="minorHAnsi" w:cstheme="minorHAnsi"/>
                <w:sz w:val="24"/>
                <w:szCs w:val="24"/>
              </w:rPr>
              <w:t>....</w:t>
            </w:r>
            <w:r w:rsidRPr="0033798B">
              <w:rPr>
                <w:rFonts w:asciiTheme="minorHAnsi" w:hAnsiTheme="minorHAnsi" w:cstheme="minorHAnsi"/>
                <w:sz w:val="24"/>
                <w:szCs w:val="24"/>
              </w:rPr>
              <w:t>..........</w:t>
            </w:r>
          </w:p>
          <w:p w14:paraId="136C8938" w14:textId="77777777" w:rsidR="0033798B" w:rsidRDefault="009D206B" w:rsidP="0033798B">
            <w:pPr>
              <w:pStyle w:val="Akapitzlist"/>
              <w:numPr>
                <w:ilvl w:val="0"/>
                <w:numId w:val="2"/>
              </w:numPr>
              <w:suppressAutoHyphens w:val="0"/>
              <w:spacing w:before="240" w:after="0" w:line="360" w:lineRule="auto"/>
              <w:ind w:left="359"/>
              <w:rPr>
                <w:rFonts w:asciiTheme="minorHAnsi" w:hAnsiTheme="minorHAnsi" w:cstheme="minorHAnsi"/>
                <w:sz w:val="24"/>
                <w:szCs w:val="24"/>
              </w:rPr>
            </w:pPr>
            <w:r w:rsidRPr="0033798B">
              <w:rPr>
                <w:rFonts w:asciiTheme="minorHAnsi" w:hAnsiTheme="minorHAnsi" w:cstheme="minorHAnsi"/>
                <w:sz w:val="24"/>
                <w:szCs w:val="24"/>
              </w:rPr>
              <w:t>Data zawarcia umowy o pracę między Wnioskodawcą a młodocianym pracownikiem:</w:t>
            </w:r>
            <w:r w:rsidR="0033798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45D8F745" w14:textId="77777777" w:rsidR="009D206B" w:rsidRPr="0033798B" w:rsidRDefault="00D5784E" w:rsidP="0033798B">
            <w:pPr>
              <w:pStyle w:val="Akapitzlist"/>
              <w:suppressAutoHyphens w:val="0"/>
              <w:spacing w:before="240" w:after="0" w:line="480" w:lineRule="auto"/>
              <w:ind w:left="359"/>
              <w:rPr>
                <w:rFonts w:asciiTheme="minorHAnsi" w:hAnsiTheme="minorHAnsi" w:cstheme="minorHAnsi"/>
                <w:sz w:val="24"/>
                <w:szCs w:val="24"/>
              </w:rPr>
            </w:pPr>
            <w:r w:rsidRPr="0033798B">
              <w:rPr>
                <w:rFonts w:asciiTheme="minorHAnsi" w:hAnsiTheme="minorHAnsi" w:cstheme="minorHAnsi"/>
                <w:sz w:val="24"/>
                <w:szCs w:val="24"/>
              </w:rPr>
              <w:t>..............</w:t>
            </w:r>
            <w:r w:rsidR="009D206B" w:rsidRPr="0033798B">
              <w:rPr>
                <w:rFonts w:asciiTheme="minorHAnsi" w:hAnsiTheme="minorHAnsi" w:cstheme="minorHAnsi"/>
                <w:sz w:val="24"/>
                <w:szCs w:val="24"/>
              </w:rPr>
              <w:t>.......</w:t>
            </w:r>
            <w:r w:rsidR="0033798B">
              <w:rPr>
                <w:rFonts w:asciiTheme="minorHAnsi" w:hAnsiTheme="minorHAnsi" w:cstheme="minorHAnsi"/>
                <w:sz w:val="24"/>
                <w:szCs w:val="24"/>
              </w:rPr>
              <w:t>......................................................................................................................................</w:t>
            </w:r>
            <w:r w:rsidR="009D206B" w:rsidRPr="0033798B">
              <w:rPr>
                <w:rFonts w:asciiTheme="minorHAnsi" w:hAnsiTheme="minorHAnsi" w:cstheme="minorHAnsi"/>
                <w:sz w:val="24"/>
                <w:szCs w:val="24"/>
              </w:rPr>
              <w:t>........</w:t>
            </w:r>
          </w:p>
          <w:p w14:paraId="2F92E84F" w14:textId="77777777" w:rsidR="009D206B" w:rsidRPr="0033798B" w:rsidRDefault="009D206B" w:rsidP="00D5784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3798B">
              <w:rPr>
                <w:rFonts w:asciiTheme="minorHAnsi" w:hAnsiTheme="minorHAnsi" w:cstheme="minorHAnsi"/>
                <w:sz w:val="24"/>
                <w:szCs w:val="24"/>
              </w:rPr>
              <w:t>10.  Okres kształcenia u Wnioskodawcy ……………………………………… to jest……</w:t>
            </w:r>
            <w:r w:rsidR="00D5784E" w:rsidRPr="0033798B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  <w:r w:rsidRPr="0033798B">
              <w:rPr>
                <w:rFonts w:asciiTheme="minorHAnsi" w:hAnsiTheme="minorHAnsi" w:cstheme="minorHAnsi"/>
                <w:sz w:val="24"/>
                <w:szCs w:val="24"/>
              </w:rPr>
              <w:t>……miesięcy i …</w:t>
            </w:r>
            <w:r w:rsidR="00D5784E" w:rsidRPr="0033798B">
              <w:rPr>
                <w:rFonts w:asciiTheme="minorHAnsi" w:hAnsiTheme="minorHAnsi" w:cstheme="minorHAnsi"/>
                <w:sz w:val="24"/>
                <w:szCs w:val="24"/>
              </w:rPr>
              <w:t>………</w:t>
            </w:r>
            <w:r w:rsidRPr="0033798B">
              <w:rPr>
                <w:rFonts w:asciiTheme="minorHAnsi" w:hAnsiTheme="minorHAnsi" w:cstheme="minorHAnsi"/>
                <w:sz w:val="24"/>
                <w:szCs w:val="24"/>
              </w:rPr>
              <w:t>….. dni.</w:t>
            </w:r>
          </w:p>
          <w:p w14:paraId="31E6FB29" w14:textId="77777777" w:rsidR="009D206B" w:rsidRPr="0033798B" w:rsidRDefault="009D206B" w:rsidP="0033798B">
            <w:pPr>
              <w:spacing w:after="0" w:line="48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3798B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                           </w:t>
            </w:r>
            <w:r w:rsidR="0033798B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</w:t>
            </w:r>
            <w:r w:rsidRPr="0033798B">
              <w:rPr>
                <w:rFonts w:asciiTheme="minorHAnsi" w:hAnsiTheme="minorHAnsi" w:cstheme="minorHAnsi"/>
                <w:sz w:val="18"/>
                <w:szCs w:val="18"/>
              </w:rPr>
              <w:t xml:space="preserve">                (</w:t>
            </w:r>
            <w:r w:rsidR="0033798B" w:rsidRPr="0033798B">
              <w:rPr>
                <w:rFonts w:asciiTheme="minorHAnsi" w:hAnsiTheme="minorHAnsi" w:cstheme="minorHAnsi"/>
                <w:sz w:val="18"/>
                <w:szCs w:val="18"/>
              </w:rPr>
              <w:t xml:space="preserve">data </w:t>
            </w:r>
            <w:r w:rsidRPr="0033798B">
              <w:rPr>
                <w:rFonts w:asciiTheme="minorHAnsi" w:hAnsiTheme="minorHAnsi" w:cstheme="minorHAnsi"/>
                <w:sz w:val="18"/>
                <w:szCs w:val="18"/>
              </w:rPr>
              <w:t>od – do)</w:t>
            </w:r>
          </w:p>
          <w:p w14:paraId="053E3348" w14:textId="77777777" w:rsidR="00FA4EB8" w:rsidRDefault="009D206B" w:rsidP="00FA4EB8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3798B">
              <w:rPr>
                <w:rFonts w:asciiTheme="minorHAnsi" w:hAnsiTheme="minorHAnsi" w:cstheme="minorHAnsi"/>
                <w:sz w:val="24"/>
                <w:szCs w:val="24"/>
              </w:rPr>
              <w:t>11. W przypadku krótszego okresu kształcenia młodocianego pracownika niż cykl kształcenia nauki w danym zawodzie, należy podać przyczynę wcześniejszego rozwiązania umowy  o</w:t>
            </w:r>
            <w:r w:rsidR="00FA4EB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3798B">
              <w:rPr>
                <w:rFonts w:asciiTheme="minorHAnsi" w:hAnsiTheme="minorHAnsi" w:cstheme="minorHAnsi"/>
                <w:sz w:val="24"/>
                <w:szCs w:val="24"/>
              </w:rPr>
              <w:t xml:space="preserve">pracę: </w:t>
            </w:r>
          </w:p>
          <w:p w14:paraId="3E420D66" w14:textId="77777777" w:rsidR="009D206B" w:rsidRDefault="009D206B" w:rsidP="00B52F4F">
            <w:pPr>
              <w:spacing w:after="0"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3798B">
              <w:rPr>
                <w:rFonts w:asciiTheme="minorHAnsi" w:hAnsiTheme="minorHAnsi" w:cstheme="minorHAnsi"/>
                <w:sz w:val="24"/>
                <w:szCs w:val="24"/>
              </w:rPr>
              <w:t>...............................................................................</w:t>
            </w:r>
            <w:r w:rsidR="00FA4EB8">
              <w:rPr>
                <w:rFonts w:asciiTheme="minorHAnsi" w:hAnsiTheme="minorHAnsi" w:cstheme="minorHAnsi"/>
                <w:sz w:val="24"/>
                <w:szCs w:val="24"/>
              </w:rPr>
              <w:t>...........</w:t>
            </w:r>
            <w:r w:rsidRPr="0033798B">
              <w:rPr>
                <w:rFonts w:asciiTheme="minorHAnsi" w:hAnsiTheme="minorHAnsi" w:cstheme="minorHAnsi"/>
                <w:sz w:val="24"/>
                <w:szCs w:val="24"/>
              </w:rPr>
              <w:t>...............................................................................</w:t>
            </w:r>
            <w:r w:rsidR="00D5784E" w:rsidRPr="0033798B">
              <w:rPr>
                <w:rFonts w:asciiTheme="minorHAnsi" w:hAnsiTheme="minorHAnsi" w:cstheme="minorHAnsi"/>
                <w:sz w:val="24"/>
                <w:szCs w:val="24"/>
              </w:rPr>
              <w:t>...</w:t>
            </w:r>
          </w:p>
          <w:p w14:paraId="0708DD65" w14:textId="77777777" w:rsidR="00FA4EB8" w:rsidRPr="00FA4EB8" w:rsidRDefault="00FA4EB8" w:rsidP="00FA4EB8">
            <w:pPr>
              <w:pStyle w:val="Akapitzlist"/>
              <w:numPr>
                <w:ilvl w:val="0"/>
                <w:numId w:val="5"/>
              </w:num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A4EB8">
              <w:rPr>
                <w:rFonts w:asciiTheme="minorHAnsi" w:hAnsiTheme="minorHAnsi" w:cstheme="minorHAnsi"/>
                <w:sz w:val="24"/>
                <w:szCs w:val="24"/>
              </w:rPr>
              <w:t>W przypadku realizacji przyuczenia/ nauki młodocianego pracownika u kilku pracodawców, należy podać nazwę poprzedniego pracodawcy/firmy i zakładu pracy:</w:t>
            </w:r>
          </w:p>
          <w:p w14:paraId="7A222F46" w14:textId="77777777" w:rsidR="00FA4EB8" w:rsidRPr="00FA4EB8" w:rsidRDefault="00FA4EB8" w:rsidP="00FA4EB8">
            <w:pPr>
              <w:spacing w:after="0"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A4EB8">
              <w:rPr>
                <w:rFonts w:asciiTheme="minorHAnsi" w:hAnsiTheme="minorHAnsi" w:cstheme="minorHAnsi"/>
                <w:sz w:val="24"/>
                <w:szCs w:val="24"/>
              </w:rPr>
              <w:t>..............................................................................................................................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............................</w:t>
            </w:r>
            <w:r w:rsidRPr="00FA4EB8">
              <w:rPr>
                <w:rFonts w:asciiTheme="minorHAnsi" w:hAnsiTheme="minorHAnsi" w:cstheme="minorHAnsi"/>
                <w:sz w:val="24"/>
                <w:szCs w:val="24"/>
              </w:rPr>
              <w:t>..................</w:t>
            </w:r>
          </w:p>
          <w:p w14:paraId="0C7C8A7E" w14:textId="77777777" w:rsidR="009D206B" w:rsidRPr="0033798B" w:rsidRDefault="00FA4EB8" w:rsidP="00D5784E">
            <w:pPr>
              <w:spacing w:after="0" w:line="48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</w:t>
            </w:r>
            <w:r w:rsidR="009D206B" w:rsidRPr="0033798B">
              <w:rPr>
                <w:rFonts w:asciiTheme="minorHAnsi" w:hAnsiTheme="minorHAnsi" w:cstheme="minorHAnsi"/>
                <w:sz w:val="24"/>
                <w:szCs w:val="24"/>
              </w:rPr>
              <w:t>.  Data  przystąpienia do egzaminu zawodowego:...................</w:t>
            </w:r>
            <w:r w:rsidR="00D5784E" w:rsidRPr="0033798B">
              <w:rPr>
                <w:rFonts w:asciiTheme="minorHAnsi" w:hAnsiTheme="minorHAnsi" w:cstheme="minorHAnsi"/>
                <w:sz w:val="24"/>
                <w:szCs w:val="24"/>
              </w:rPr>
              <w:t>....</w:t>
            </w:r>
            <w:r w:rsidR="009D206B" w:rsidRPr="0033798B">
              <w:rPr>
                <w:rFonts w:asciiTheme="minorHAnsi" w:hAnsiTheme="minorHAnsi" w:cstheme="minorHAnsi"/>
                <w:sz w:val="24"/>
                <w:szCs w:val="24"/>
              </w:rPr>
              <w:t>.................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.......</w:t>
            </w:r>
            <w:r w:rsidR="009D206B" w:rsidRPr="0033798B">
              <w:rPr>
                <w:rFonts w:asciiTheme="minorHAnsi" w:hAnsiTheme="minorHAnsi" w:cstheme="minorHAnsi"/>
                <w:sz w:val="24"/>
                <w:szCs w:val="24"/>
              </w:rPr>
              <w:t>................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9D206B" w:rsidRPr="0033798B">
              <w:rPr>
                <w:rFonts w:asciiTheme="minorHAnsi" w:hAnsiTheme="minorHAnsi" w:cstheme="minorHAnsi"/>
                <w:sz w:val="24"/>
                <w:szCs w:val="24"/>
              </w:rPr>
              <w:t>..........................</w:t>
            </w:r>
          </w:p>
          <w:p w14:paraId="20D9B335" w14:textId="77777777" w:rsidR="009D206B" w:rsidRPr="0033798B" w:rsidRDefault="00FA4EB8" w:rsidP="00D5784E">
            <w:pPr>
              <w:spacing w:after="0" w:line="48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14</w:t>
            </w:r>
            <w:r w:rsidR="009D206B" w:rsidRPr="0033798B">
              <w:rPr>
                <w:rFonts w:asciiTheme="minorHAnsi" w:hAnsiTheme="minorHAnsi" w:cstheme="minorHAnsi"/>
                <w:sz w:val="24"/>
                <w:szCs w:val="24"/>
              </w:rPr>
              <w:t>.  Data zdania egzaminu zawodowego:   .................................................</w:t>
            </w:r>
            <w:r w:rsidR="00D5784E" w:rsidRPr="0033798B">
              <w:rPr>
                <w:rFonts w:asciiTheme="minorHAnsi" w:hAnsiTheme="minorHAnsi" w:cstheme="minorHAnsi"/>
                <w:sz w:val="24"/>
                <w:szCs w:val="24"/>
              </w:rPr>
              <w:t>....</w:t>
            </w:r>
            <w:r w:rsidR="009D206B" w:rsidRPr="0033798B">
              <w:rPr>
                <w:rFonts w:asciiTheme="minorHAnsi" w:hAnsiTheme="minorHAnsi" w:cstheme="minorHAnsi"/>
                <w:sz w:val="24"/>
                <w:szCs w:val="24"/>
              </w:rPr>
              <w:t>....................................................</w:t>
            </w:r>
          </w:p>
          <w:p w14:paraId="5ABCAAE7" w14:textId="77777777" w:rsidR="009D206B" w:rsidRPr="0033798B" w:rsidRDefault="00FA4EB8" w:rsidP="00D5784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  <w:r w:rsidR="009D206B" w:rsidRPr="0033798B">
              <w:rPr>
                <w:rFonts w:asciiTheme="minorHAnsi" w:hAnsiTheme="minorHAnsi" w:cstheme="minorHAnsi"/>
                <w:sz w:val="24"/>
                <w:szCs w:val="24"/>
              </w:rPr>
              <w:t>.  Nazwa instytucji egzaminującej: …………………………..……………………</w:t>
            </w:r>
            <w:r w:rsidR="00D5784E" w:rsidRPr="0033798B">
              <w:rPr>
                <w:rFonts w:asciiTheme="minorHAnsi" w:hAnsiTheme="minorHAnsi" w:cstheme="minorHAnsi"/>
                <w:sz w:val="24"/>
                <w:szCs w:val="24"/>
              </w:rPr>
              <w:t>….</w:t>
            </w:r>
            <w:r w:rsidR="009D206B" w:rsidRPr="0033798B">
              <w:rPr>
                <w:rFonts w:asciiTheme="minorHAnsi" w:hAnsiTheme="minorHAnsi" w:cstheme="minorHAnsi"/>
                <w:sz w:val="24"/>
                <w:szCs w:val="24"/>
              </w:rPr>
              <w:t>……………………..………………….…………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….</w:t>
            </w:r>
          </w:p>
          <w:p w14:paraId="12F55808" w14:textId="77777777" w:rsidR="009D206B" w:rsidRPr="00FA4EB8" w:rsidRDefault="009D206B" w:rsidP="00D5784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3798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</w:t>
            </w:r>
            <w:r w:rsidR="00FA4EB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  <w:r w:rsidRPr="0033798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FA4EB8">
              <w:rPr>
                <w:rFonts w:asciiTheme="minorHAnsi" w:hAnsiTheme="minorHAnsi" w:cstheme="minorHAnsi"/>
                <w:sz w:val="18"/>
                <w:szCs w:val="18"/>
              </w:rPr>
              <w:t xml:space="preserve"> (dane OKE lub Izby Rzemieślniczej lub Zakładu Pracy) </w:t>
            </w:r>
          </w:p>
          <w:p w14:paraId="693EE4E6" w14:textId="77777777" w:rsidR="009D206B" w:rsidRPr="00F44237" w:rsidRDefault="009D206B" w:rsidP="00F02EE9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4EB8" w:rsidRPr="00F44237" w14:paraId="034556BD" w14:textId="77777777" w:rsidTr="00716232">
        <w:trPr>
          <w:trHeight w:val="2893"/>
        </w:trPr>
        <w:tc>
          <w:tcPr>
            <w:tcW w:w="10662" w:type="dxa"/>
          </w:tcPr>
          <w:p w14:paraId="316B7E4F" w14:textId="77777777" w:rsidR="00FA4EB8" w:rsidRPr="004E6236" w:rsidRDefault="00FA4EB8" w:rsidP="00FA4EB8">
            <w:pPr>
              <w:suppressAutoHyphens w:val="0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623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ZAŁĄCZNIKI:</w:t>
            </w:r>
          </w:p>
          <w:p w14:paraId="03D96529" w14:textId="77777777" w:rsidR="004E6236" w:rsidRPr="004E6236" w:rsidRDefault="004E6236" w:rsidP="004E6236">
            <w:pPr>
              <w:pStyle w:val="Normalny1"/>
              <w:numPr>
                <w:ilvl w:val="0"/>
                <w:numId w:val="11"/>
              </w:numPr>
              <w:rPr>
                <w:lang w:eastAsia="ar-SA"/>
              </w:rPr>
            </w:pPr>
            <w:r w:rsidRPr="004E6236">
              <w:rPr>
                <w:lang w:eastAsia="ar-SA"/>
              </w:rPr>
              <w:t>w przypadku zdania egzaminu przez młodocianego pracownika (dotyczy nauki zawodu i przyuczenia do wykonywania określonej pracy):</w:t>
            </w:r>
          </w:p>
          <w:p w14:paraId="460A7BCF" w14:textId="77777777" w:rsidR="004E6236" w:rsidRPr="004E6236" w:rsidRDefault="004E6236" w:rsidP="004E6236">
            <w:pPr>
              <w:pStyle w:val="Normalny1"/>
              <w:numPr>
                <w:ilvl w:val="0"/>
                <w:numId w:val="12"/>
              </w:numPr>
              <w:jc w:val="both"/>
              <w:rPr>
                <w:lang w:eastAsia="ar-SA"/>
              </w:rPr>
            </w:pPr>
            <w:r w:rsidRPr="004E6236">
              <w:rPr>
                <w:lang w:eastAsia="ar-SA"/>
              </w:rPr>
              <w:t>kopie dokumentów potwierdzających posiadanie przez pracodawcę lub osobę prowadzącą zakład w imieniu pracodawcy albo osobę zatrudnioną u pracodawcy, prowadzącą praktyczną naukę zawodu, kwalifikacji merytorycznych i pedagogicznych wymaganych do prowadzenia przygotowania zawodowego młodocianych w konkretnym zawodzie,</w:t>
            </w:r>
          </w:p>
          <w:p w14:paraId="1B3C8A98" w14:textId="77777777" w:rsidR="004E6236" w:rsidRPr="004E6236" w:rsidRDefault="004E6236" w:rsidP="004E6236">
            <w:pPr>
              <w:pStyle w:val="Normalny1"/>
              <w:numPr>
                <w:ilvl w:val="0"/>
                <w:numId w:val="12"/>
              </w:numPr>
              <w:jc w:val="both"/>
              <w:rPr>
                <w:lang w:eastAsia="ar-SA"/>
              </w:rPr>
            </w:pPr>
            <w:r w:rsidRPr="004E6236">
              <w:rPr>
                <w:lang w:eastAsia="ar-SA"/>
              </w:rPr>
              <w:t>kopia umowy o pracę z młodocianym pracownikiem zawartej w celu przygotowania zawodowego,</w:t>
            </w:r>
          </w:p>
          <w:p w14:paraId="7C9DAD40" w14:textId="77777777" w:rsidR="004E6236" w:rsidRPr="004E6236" w:rsidRDefault="004E6236" w:rsidP="004E6236">
            <w:pPr>
              <w:pStyle w:val="Normalny1"/>
              <w:numPr>
                <w:ilvl w:val="0"/>
                <w:numId w:val="12"/>
              </w:numPr>
              <w:jc w:val="both"/>
              <w:rPr>
                <w:i/>
                <w:iCs/>
                <w:lang w:eastAsia="ar-SA"/>
              </w:rPr>
            </w:pPr>
            <w:r w:rsidRPr="004E6236">
              <w:rPr>
                <w:lang w:eastAsia="ar-SA"/>
              </w:rPr>
              <w:t>wszystkie zaświadczenia o pomocy de minimis oraz pomocy de minimis w rolnictwie lub rybołówstwie w okresie wskazanym w art. 37 ust. 1 pkt 1 ustawy z dnia 30 kwietnia 2004 r. o postępowaniu w sprawach dotyczących pomocy publicznej (Dz. U. z 2025 r. poz. 468), albo oświadczenia o wielkości tej pomocy otrzymanej w tym okresie, albo oświadczenia o nieotrzymaniu takiej pomocy w tym okresie (3 lata)</w:t>
            </w:r>
            <w:r w:rsidRPr="004E6236">
              <w:rPr>
                <w:i/>
                <w:iCs/>
                <w:lang w:eastAsia="ar-SA"/>
              </w:rPr>
              <w:t xml:space="preserve"> </w:t>
            </w:r>
            <w:r w:rsidRPr="004E6236">
              <w:rPr>
                <w:lang w:eastAsia="ar-SA"/>
              </w:rPr>
              <w:t>– w przypadku gdy dofinansowanie ma być udzielone podmiotowi prowadzącemu działalność gospodarczą w rozumieniu art. 2 pkt 17 ustawy z dnia 30 kwietnia 2004 r. o postępowaniu w sprawach dotyczących pomocy publicznej,</w:t>
            </w:r>
          </w:p>
          <w:p w14:paraId="480C6DC1" w14:textId="77777777" w:rsidR="004E6236" w:rsidRPr="004E6236" w:rsidRDefault="004E6236" w:rsidP="004E6236">
            <w:pPr>
              <w:pStyle w:val="Normalny1"/>
              <w:numPr>
                <w:ilvl w:val="0"/>
                <w:numId w:val="12"/>
              </w:numPr>
              <w:jc w:val="both"/>
              <w:rPr>
                <w:lang w:eastAsia="ar-SA"/>
              </w:rPr>
            </w:pPr>
            <w:r w:rsidRPr="004E6236">
              <w:rPr>
                <w:lang w:eastAsia="ar-SA"/>
              </w:rPr>
              <w:t xml:space="preserve">formularz informacji przedstawianych przy ubieganiu się o pomoc de minimis – wzór formularza stanowi załącznik do rozporządzenia Rady Ministrów z 29 marca 2010 r. </w:t>
            </w:r>
            <w:r w:rsidRPr="004E6236">
              <w:rPr>
                <w:i/>
                <w:iCs/>
                <w:lang w:eastAsia="ar-SA"/>
              </w:rPr>
              <w:t>w sprawie zakresu informacji przedstawianych przez podmiot ubiegający się o pomoc de minimis</w:t>
            </w:r>
            <w:r w:rsidRPr="004E6236">
              <w:rPr>
                <w:lang w:eastAsia="ar-SA"/>
              </w:rPr>
              <w:t xml:space="preserve"> (w przypadku gdy dofinansowanie ma być udzielone podmiotowi prowadzącemu działalność gospodarczą),</w:t>
            </w:r>
          </w:p>
          <w:p w14:paraId="1FDB688C" w14:textId="77777777" w:rsidR="004E6236" w:rsidRPr="004E6236" w:rsidRDefault="004E6236" w:rsidP="004E6236">
            <w:pPr>
              <w:pStyle w:val="Normalny1"/>
              <w:numPr>
                <w:ilvl w:val="0"/>
                <w:numId w:val="12"/>
              </w:numPr>
              <w:jc w:val="both"/>
              <w:rPr>
                <w:lang w:eastAsia="ar-SA"/>
              </w:rPr>
            </w:pPr>
            <w:r w:rsidRPr="004E6236">
              <w:rPr>
                <w:lang w:eastAsia="ar-SA"/>
              </w:rPr>
              <w:t>kopia dyplomu, certyfikatu, świadectwa albo zaświadczenie potwierdzające zdanie egzaminu,</w:t>
            </w:r>
          </w:p>
          <w:p w14:paraId="3F4677C2" w14:textId="77777777" w:rsidR="004E6236" w:rsidRPr="004E6236" w:rsidRDefault="004E6236" w:rsidP="004E6236">
            <w:pPr>
              <w:pStyle w:val="Normalny1"/>
              <w:numPr>
                <w:ilvl w:val="0"/>
                <w:numId w:val="12"/>
              </w:numPr>
              <w:jc w:val="both"/>
              <w:rPr>
                <w:lang w:eastAsia="ar-SA"/>
              </w:rPr>
            </w:pPr>
            <w:r w:rsidRPr="004E6236">
              <w:rPr>
                <w:lang w:eastAsia="ar-SA"/>
              </w:rPr>
              <w:lastRenderedPageBreak/>
              <w:t>kopia świadectwa pracy wydanego przez pracodawcę (</w:t>
            </w:r>
            <w:r w:rsidRPr="004E6236">
              <w:rPr>
                <w:i/>
                <w:iCs/>
                <w:lang w:eastAsia="ar-SA"/>
              </w:rPr>
              <w:t>dołączyć w przypadku zmiany pracodawcy w czasie trwania nauki).</w:t>
            </w:r>
          </w:p>
          <w:p w14:paraId="0D6D3076" w14:textId="77777777" w:rsidR="004E6236" w:rsidRPr="004E6236" w:rsidRDefault="004E6236" w:rsidP="004E6236">
            <w:pPr>
              <w:pStyle w:val="Normalny1"/>
              <w:jc w:val="both"/>
              <w:rPr>
                <w:lang w:eastAsia="ar-SA"/>
              </w:rPr>
            </w:pPr>
          </w:p>
          <w:p w14:paraId="30E8D052" w14:textId="77777777" w:rsidR="004E6236" w:rsidRPr="004E6236" w:rsidRDefault="004E6236" w:rsidP="004E6236">
            <w:pPr>
              <w:pStyle w:val="Normalny1"/>
              <w:numPr>
                <w:ilvl w:val="0"/>
                <w:numId w:val="11"/>
              </w:numPr>
              <w:jc w:val="both"/>
              <w:rPr>
                <w:lang w:eastAsia="ar-SA"/>
              </w:rPr>
            </w:pPr>
            <w:r w:rsidRPr="004E6236">
              <w:rPr>
                <w:lang w:eastAsia="ar-SA"/>
              </w:rPr>
              <w:t xml:space="preserve">w przypadku gdy młodociany pracownik </w:t>
            </w:r>
            <w:r w:rsidRPr="004E6236">
              <w:rPr>
                <w:u w:val="single"/>
                <w:lang w:eastAsia="ar-SA"/>
              </w:rPr>
              <w:t>przystąpił do egzaminu i go nie zdał (dotyczy tylko nauki zawodu):</w:t>
            </w:r>
            <w:r w:rsidRPr="004E6236">
              <w:rPr>
                <w:lang w:eastAsia="ar-SA"/>
              </w:rPr>
              <w:t xml:space="preserve"> </w:t>
            </w:r>
          </w:p>
          <w:p w14:paraId="6E8CAF21" w14:textId="77777777" w:rsidR="004E6236" w:rsidRPr="004E6236" w:rsidRDefault="004E6236" w:rsidP="004E6236">
            <w:pPr>
              <w:pStyle w:val="Normalny1"/>
              <w:jc w:val="both"/>
              <w:rPr>
                <w:lang w:eastAsia="ar-SA"/>
              </w:rPr>
            </w:pPr>
            <w:r w:rsidRPr="004E6236">
              <w:rPr>
                <w:lang w:eastAsia="ar-SA"/>
              </w:rPr>
              <w:t xml:space="preserve">  </w:t>
            </w:r>
          </w:p>
          <w:p w14:paraId="262780EC" w14:textId="77777777" w:rsidR="004E6236" w:rsidRPr="004E6236" w:rsidRDefault="004E6236" w:rsidP="004E6236">
            <w:pPr>
              <w:pStyle w:val="Normalny1"/>
              <w:numPr>
                <w:ilvl w:val="0"/>
                <w:numId w:val="13"/>
              </w:numPr>
              <w:jc w:val="both"/>
              <w:rPr>
                <w:lang w:eastAsia="ar-SA"/>
              </w:rPr>
            </w:pPr>
            <w:r w:rsidRPr="004E6236">
              <w:rPr>
                <w:lang w:eastAsia="ar-SA"/>
              </w:rPr>
              <w:t xml:space="preserve">zestaw dokumentów wymaganych w przypadku zdania egzaminu jak wyżej w pkt 1 - </w:t>
            </w:r>
            <w:r w:rsidRPr="004E6236">
              <w:rPr>
                <w:u w:val="single"/>
                <w:lang w:eastAsia="ar-SA"/>
              </w:rPr>
              <w:t>z wyjątkiem</w:t>
            </w:r>
            <w:r w:rsidRPr="004E6236">
              <w:rPr>
                <w:lang w:eastAsia="ar-SA"/>
              </w:rPr>
              <w:t xml:space="preserve"> dokumentów z lit. e,</w:t>
            </w:r>
          </w:p>
          <w:p w14:paraId="5489A1FE" w14:textId="77777777" w:rsidR="004E6236" w:rsidRPr="004E6236" w:rsidRDefault="004E6236" w:rsidP="004E6236">
            <w:pPr>
              <w:pStyle w:val="Normalny1"/>
              <w:numPr>
                <w:ilvl w:val="0"/>
                <w:numId w:val="13"/>
              </w:numPr>
              <w:jc w:val="both"/>
              <w:rPr>
                <w:lang w:eastAsia="ar-SA"/>
              </w:rPr>
            </w:pPr>
            <w:r w:rsidRPr="004E6236">
              <w:rPr>
                <w:lang w:eastAsia="ar-SA"/>
              </w:rPr>
              <w:t>kopia świadectwa pracy albo zaświadczenie potwierdzające okres zatrudnienia,</w:t>
            </w:r>
          </w:p>
          <w:p w14:paraId="3F187952" w14:textId="77777777" w:rsidR="004E6236" w:rsidRPr="004E6236" w:rsidRDefault="004E6236" w:rsidP="004E6236">
            <w:pPr>
              <w:pStyle w:val="Normalny1"/>
              <w:numPr>
                <w:ilvl w:val="0"/>
                <w:numId w:val="13"/>
              </w:numPr>
              <w:jc w:val="both"/>
              <w:rPr>
                <w:lang w:eastAsia="ar-SA"/>
              </w:rPr>
            </w:pPr>
            <w:r w:rsidRPr="004E6236">
              <w:rPr>
                <w:lang w:eastAsia="ar-SA"/>
              </w:rPr>
              <w:t>oraz odpowiednio:</w:t>
            </w:r>
          </w:p>
          <w:p w14:paraId="28F315C8" w14:textId="77777777" w:rsidR="004E6236" w:rsidRPr="004E6236" w:rsidRDefault="004E6236" w:rsidP="004E6236">
            <w:pPr>
              <w:pStyle w:val="Normalny1"/>
              <w:numPr>
                <w:ilvl w:val="0"/>
                <w:numId w:val="14"/>
              </w:numPr>
              <w:jc w:val="both"/>
              <w:rPr>
                <w:lang w:eastAsia="ar-SA"/>
              </w:rPr>
            </w:pPr>
            <w:r w:rsidRPr="004E6236">
              <w:rPr>
                <w:lang w:eastAsia="ar-SA"/>
              </w:rPr>
              <w:t xml:space="preserve">kopia świadectwa ukończenia branżowej szkoły I stopnia </w:t>
            </w:r>
            <w:r w:rsidRPr="004E6236">
              <w:rPr>
                <w:i/>
                <w:iCs/>
                <w:lang w:eastAsia="ar-SA"/>
              </w:rPr>
              <w:t>- w przypadku młodocianego pracownika, który przystąpił do egzaminu zawodowego albo egzaminu czeladniczego, albo został zwolniony z egzaminu zawodowego na podstawie art.44zzzgb ustawy o systemie oświaty</w:t>
            </w:r>
            <w:r w:rsidRPr="004E6236">
              <w:rPr>
                <w:lang w:eastAsia="ar-SA"/>
              </w:rPr>
              <w:t>, albo</w:t>
            </w:r>
          </w:p>
          <w:p w14:paraId="10976F14" w14:textId="77777777" w:rsidR="004E6236" w:rsidRPr="004E6236" w:rsidRDefault="004E6236" w:rsidP="004E6236">
            <w:pPr>
              <w:pStyle w:val="Normalny1"/>
              <w:jc w:val="both"/>
              <w:rPr>
                <w:lang w:eastAsia="ar-SA"/>
              </w:rPr>
            </w:pPr>
          </w:p>
          <w:p w14:paraId="1C8D0871" w14:textId="77777777" w:rsidR="004E6236" w:rsidRPr="004E6236" w:rsidRDefault="004E6236" w:rsidP="004E6236">
            <w:pPr>
              <w:pStyle w:val="Normalny1"/>
              <w:numPr>
                <w:ilvl w:val="0"/>
                <w:numId w:val="14"/>
              </w:numPr>
              <w:jc w:val="both"/>
              <w:rPr>
                <w:lang w:eastAsia="ar-SA"/>
              </w:rPr>
            </w:pPr>
            <w:r w:rsidRPr="004E6236">
              <w:rPr>
                <w:lang w:eastAsia="ar-SA"/>
              </w:rPr>
              <w:t xml:space="preserve">kopia zaświadczenia o przystąpieniu do egzaminu czeladniczego wydanego przez izbę rzemieślniczą - </w:t>
            </w:r>
            <w:r w:rsidRPr="004E6236">
              <w:rPr>
                <w:i/>
                <w:iCs/>
                <w:lang w:eastAsia="ar-SA"/>
              </w:rPr>
              <w:t>w przypadku młodocianego pracownika, który nie ukończył branżowej szkoły I stopnia i przystąpił do tego egzaminu</w:t>
            </w:r>
            <w:r w:rsidRPr="004E6236">
              <w:rPr>
                <w:lang w:eastAsia="ar-SA"/>
              </w:rPr>
              <w:t>, albo</w:t>
            </w:r>
          </w:p>
          <w:p w14:paraId="6989970A" w14:textId="77777777" w:rsidR="004E6236" w:rsidRPr="004E6236" w:rsidRDefault="004E6236" w:rsidP="004E6236">
            <w:pPr>
              <w:pStyle w:val="Normalny1"/>
              <w:jc w:val="both"/>
              <w:rPr>
                <w:lang w:eastAsia="ar-SA"/>
              </w:rPr>
            </w:pPr>
          </w:p>
          <w:p w14:paraId="5E74391E" w14:textId="77777777" w:rsidR="004E6236" w:rsidRPr="004E6236" w:rsidRDefault="004E6236" w:rsidP="004E6236">
            <w:pPr>
              <w:pStyle w:val="Normalny1"/>
              <w:numPr>
                <w:ilvl w:val="0"/>
                <w:numId w:val="14"/>
              </w:numPr>
              <w:jc w:val="both"/>
              <w:rPr>
                <w:lang w:eastAsia="ar-SA"/>
              </w:rPr>
            </w:pPr>
            <w:r w:rsidRPr="004E6236">
              <w:rPr>
                <w:lang w:eastAsia="ar-SA"/>
              </w:rPr>
              <w:t xml:space="preserve">zaświadczenie wydane przez dyrektora branżowej szkoły I stopnia o przystąpieniu do egzaminu zawodowego - </w:t>
            </w:r>
            <w:r w:rsidRPr="004E6236">
              <w:rPr>
                <w:i/>
                <w:iCs/>
                <w:lang w:eastAsia="ar-SA"/>
              </w:rPr>
              <w:t>w przypadku młodocianego pracownika, który nie ukończył branżowej szkoły I stopnia i przystąpił do tego egzaminu</w:t>
            </w:r>
            <w:r w:rsidRPr="004E6236">
              <w:rPr>
                <w:lang w:eastAsia="ar-SA"/>
              </w:rPr>
              <w:t>, albo</w:t>
            </w:r>
          </w:p>
          <w:p w14:paraId="2BC00F9D" w14:textId="77777777" w:rsidR="004E6236" w:rsidRPr="004E6236" w:rsidRDefault="004E6236" w:rsidP="004E6236">
            <w:pPr>
              <w:pStyle w:val="Normalny1"/>
              <w:jc w:val="both"/>
              <w:rPr>
                <w:lang w:eastAsia="ar-SA"/>
              </w:rPr>
            </w:pPr>
          </w:p>
          <w:p w14:paraId="0223BA1A" w14:textId="77777777" w:rsidR="004E6236" w:rsidRPr="004E6236" w:rsidRDefault="004E6236" w:rsidP="004E6236">
            <w:pPr>
              <w:pStyle w:val="Normalny1"/>
              <w:numPr>
                <w:ilvl w:val="0"/>
                <w:numId w:val="14"/>
              </w:numPr>
              <w:jc w:val="both"/>
              <w:rPr>
                <w:i/>
                <w:iCs/>
                <w:lang w:eastAsia="ar-SA"/>
              </w:rPr>
            </w:pPr>
            <w:r w:rsidRPr="004E6236">
              <w:rPr>
                <w:lang w:eastAsia="ar-SA"/>
              </w:rPr>
              <w:t xml:space="preserve">zaświadczenie o przystąpieniu do egzaminu zawodowego wydane przez okręgową komisję egzaminacyjną - </w:t>
            </w:r>
            <w:r w:rsidRPr="004E6236">
              <w:rPr>
                <w:i/>
                <w:iCs/>
                <w:lang w:eastAsia="ar-SA"/>
              </w:rPr>
              <w:t>w przypadku młodocianego pracownika niebędącego uczniem branżowej szkoły I stopnia.</w:t>
            </w:r>
          </w:p>
          <w:p w14:paraId="2FA73689" w14:textId="77777777" w:rsidR="004E6236" w:rsidRPr="004E6236" w:rsidRDefault="004E6236" w:rsidP="004E6236">
            <w:pPr>
              <w:pStyle w:val="Normalny1"/>
              <w:jc w:val="both"/>
              <w:rPr>
                <w:i/>
                <w:lang w:eastAsia="ar-SA"/>
              </w:rPr>
            </w:pPr>
          </w:p>
          <w:p w14:paraId="3CE3FD5D" w14:textId="77777777" w:rsidR="004E6236" w:rsidRPr="004E6236" w:rsidRDefault="004E6236" w:rsidP="004E6236">
            <w:pPr>
              <w:pStyle w:val="Normalny1"/>
              <w:jc w:val="both"/>
              <w:rPr>
                <w:lang w:eastAsia="ar-SA"/>
              </w:rPr>
            </w:pPr>
            <w:r w:rsidRPr="004E6236">
              <w:rPr>
                <w:lang w:eastAsia="ar-SA"/>
              </w:rPr>
              <w:t>Do wniosku dołącza się również (</w:t>
            </w:r>
            <w:r w:rsidRPr="004E6236">
              <w:rPr>
                <w:u w:val="single"/>
                <w:lang w:eastAsia="ar-SA"/>
              </w:rPr>
              <w:t>w obu powyżej wskazanych przypadkach</w:t>
            </w:r>
            <w:r w:rsidRPr="004E6236">
              <w:rPr>
                <w:lang w:eastAsia="ar-SA"/>
              </w:rPr>
              <w:t>):</w:t>
            </w:r>
          </w:p>
          <w:p w14:paraId="117BB03B" w14:textId="77777777" w:rsidR="004E6236" w:rsidRPr="004E6236" w:rsidRDefault="004E6236" w:rsidP="004E6236">
            <w:pPr>
              <w:pStyle w:val="Normalny1"/>
              <w:jc w:val="both"/>
              <w:rPr>
                <w:lang w:eastAsia="ar-SA"/>
              </w:rPr>
            </w:pPr>
          </w:p>
          <w:p w14:paraId="512479EF" w14:textId="77777777" w:rsidR="004E6236" w:rsidRPr="004E6236" w:rsidRDefault="004E6236" w:rsidP="004E6236">
            <w:pPr>
              <w:pStyle w:val="Normalny1"/>
              <w:numPr>
                <w:ilvl w:val="2"/>
                <w:numId w:val="15"/>
              </w:numPr>
              <w:ind w:left="746"/>
              <w:jc w:val="both"/>
              <w:rPr>
                <w:lang w:eastAsia="ar-SA"/>
              </w:rPr>
            </w:pPr>
            <w:r w:rsidRPr="004E6236">
              <w:rPr>
                <w:lang w:eastAsia="ar-SA"/>
              </w:rPr>
              <w:t xml:space="preserve">zaświadczenie potwierdzające stosunek zatrudnienia łączący instruktora praktycznej nauki zawodu z pracodawcę w czasie prowadzenia praktycznej nauki zawodu lub dokument potwierdzający prowadzenie przez instruktora zakładu pracy w imieniu pracodawcy - </w:t>
            </w:r>
            <w:r w:rsidRPr="004E6236">
              <w:rPr>
                <w:i/>
                <w:iCs/>
                <w:lang w:eastAsia="ar-SA"/>
              </w:rPr>
              <w:t>w przypadku prowadzenia praktycznego przygotowania zawodowego przez pracownika lub osobę prowadząca zakład w imieniu pracodawcy,</w:t>
            </w:r>
          </w:p>
          <w:p w14:paraId="7F66AFFE" w14:textId="77777777" w:rsidR="004E6236" w:rsidRPr="004E6236" w:rsidRDefault="004E6236" w:rsidP="004E6236">
            <w:pPr>
              <w:pStyle w:val="Normalny1"/>
              <w:numPr>
                <w:ilvl w:val="2"/>
                <w:numId w:val="15"/>
              </w:numPr>
              <w:ind w:left="746"/>
              <w:jc w:val="both"/>
              <w:rPr>
                <w:lang w:eastAsia="ar-SA"/>
              </w:rPr>
            </w:pPr>
            <w:r w:rsidRPr="004E6236">
              <w:rPr>
                <w:lang w:eastAsia="ar-SA"/>
              </w:rPr>
              <w:t>oświadczenie pracodawcy będącego/niebędącego rzemieślnikiem lub</w:t>
            </w:r>
          </w:p>
          <w:p w14:paraId="217AB23D" w14:textId="77777777" w:rsidR="004E6236" w:rsidRPr="004E6236" w:rsidRDefault="004E6236" w:rsidP="004E6236">
            <w:pPr>
              <w:pStyle w:val="Normalny1"/>
              <w:numPr>
                <w:ilvl w:val="2"/>
                <w:numId w:val="15"/>
              </w:numPr>
              <w:ind w:left="746"/>
              <w:jc w:val="both"/>
              <w:rPr>
                <w:lang w:eastAsia="ar-SA"/>
              </w:rPr>
            </w:pPr>
            <w:r w:rsidRPr="004E6236">
              <w:rPr>
                <w:lang w:eastAsia="ar-SA"/>
              </w:rPr>
              <w:t>zaświadczenie o przynależności do cechu lub izby rzemieślniczej w przypadku pracodawcy, którego status rzemieślnika uzależniony jest od zrzeszenia w jednej z organizacji samorządu gospodarczego rzemiosła,</w:t>
            </w:r>
          </w:p>
          <w:p w14:paraId="7B149783" w14:textId="77777777" w:rsidR="00C74EF5" w:rsidRPr="004E6236" w:rsidRDefault="004E6236" w:rsidP="004E6236">
            <w:pPr>
              <w:pStyle w:val="Normalny1"/>
              <w:numPr>
                <w:ilvl w:val="2"/>
                <w:numId w:val="15"/>
              </w:numPr>
              <w:ind w:left="746" w:hanging="425"/>
              <w:jc w:val="both"/>
              <w:rPr>
                <w:lang w:eastAsia="ar-SA"/>
              </w:rPr>
            </w:pPr>
            <w:r w:rsidRPr="004E6236">
              <w:rPr>
                <w:lang w:eastAsia="ar-SA"/>
              </w:rPr>
              <w:t xml:space="preserve">inne dokumenty potwierdzające okoliczności mające wpływ na uprawnienie pracodawcy do otrzymania dofinansowanie kosztów kształcenia młodocianego pracownika. </w:t>
            </w:r>
          </w:p>
          <w:p w14:paraId="4C917514" w14:textId="15D4DD70" w:rsidR="00FA4EB8" w:rsidRPr="004E6236" w:rsidRDefault="00C74EF5" w:rsidP="00720990">
            <w:pPr>
              <w:jc w:val="both"/>
            </w:pPr>
            <w:r w:rsidRPr="004E6236">
              <w:rPr>
                <w:rStyle w:val="Domylnaczcionkaakapitu1"/>
                <w:rFonts w:cs="Tahoma"/>
              </w:rPr>
              <w:t xml:space="preserve">Załączniki, które mogą być złożone w formie kopii muszą być obustronnie poświadczone </w:t>
            </w:r>
            <w:r w:rsidRPr="004E6236">
              <w:rPr>
                <w:rStyle w:val="Domylnaczcionkaakapitu1"/>
                <w:rFonts w:cs="Tahoma"/>
              </w:rPr>
              <w:br/>
              <w:t>za zgodność z oryginałem przez osoby uprawnione do reprezentowania podmiotu.</w:t>
            </w:r>
          </w:p>
        </w:tc>
      </w:tr>
    </w:tbl>
    <w:p w14:paraId="161D354E" w14:textId="77777777" w:rsidR="00720990" w:rsidRPr="00F44237" w:rsidRDefault="00720990" w:rsidP="00C73087">
      <w:pPr>
        <w:spacing w:after="0"/>
        <w:jc w:val="both"/>
        <w:rPr>
          <w:rFonts w:asciiTheme="minorHAnsi" w:hAnsiTheme="minorHAnsi" w:cstheme="minorHAnsi"/>
          <w:b/>
          <w:bCs/>
          <w:iCs/>
          <w:szCs w:val="18"/>
          <w:u w:val="single"/>
        </w:rPr>
      </w:pPr>
    </w:p>
    <w:p w14:paraId="79929DFE" w14:textId="77777777" w:rsidR="00720990" w:rsidRDefault="009D206B" w:rsidP="009D206B">
      <w:pPr>
        <w:spacing w:after="0"/>
        <w:jc w:val="both"/>
        <w:rPr>
          <w:rFonts w:asciiTheme="minorHAnsi" w:hAnsiTheme="minorHAnsi" w:cstheme="minorHAnsi"/>
          <w:b/>
          <w:bCs/>
          <w:iCs/>
        </w:rPr>
      </w:pPr>
      <w:r w:rsidRPr="00C73087">
        <w:rPr>
          <w:rFonts w:asciiTheme="minorHAnsi" w:hAnsiTheme="minorHAnsi" w:cstheme="minorHAnsi"/>
          <w:b/>
          <w:bCs/>
          <w:iCs/>
          <w:u w:val="single"/>
        </w:rPr>
        <w:t>Uwaga:</w:t>
      </w:r>
      <w:r w:rsidR="0099428E" w:rsidRPr="00C73087">
        <w:rPr>
          <w:rFonts w:asciiTheme="minorHAnsi" w:hAnsiTheme="minorHAnsi" w:cstheme="minorHAnsi"/>
          <w:b/>
          <w:bCs/>
          <w:iCs/>
        </w:rPr>
        <w:t xml:space="preserve"> </w:t>
      </w:r>
    </w:p>
    <w:p w14:paraId="08C41402" w14:textId="77777777" w:rsidR="00720990" w:rsidRDefault="009D206B" w:rsidP="009D206B">
      <w:pPr>
        <w:spacing w:after="0"/>
        <w:jc w:val="both"/>
        <w:rPr>
          <w:rFonts w:asciiTheme="minorHAnsi" w:hAnsiTheme="minorHAnsi" w:cstheme="minorHAnsi"/>
        </w:rPr>
      </w:pPr>
      <w:r w:rsidRPr="00C73087">
        <w:rPr>
          <w:rFonts w:asciiTheme="minorHAnsi" w:hAnsiTheme="minorHAnsi" w:cstheme="minorHAnsi"/>
        </w:rPr>
        <w:t>Za przedkładanie, w celu pozyskania środków pieniężnych, podrobionych, przerobionych, poświadczających</w:t>
      </w:r>
      <w:r w:rsidR="00720990">
        <w:rPr>
          <w:rFonts w:asciiTheme="minorHAnsi" w:hAnsiTheme="minorHAnsi" w:cstheme="minorHAnsi"/>
        </w:rPr>
        <w:t xml:space="preserve"> </w:t>
      </w:r>
      <w:r w:rsidRPr="00C73087">
        <w:rPr>
          <w:rFonts w:asciiTheme="minorHAnsi" w:hAnsiTheme="minorHAnsi" w:cstheme="minorHAnsi"/>
        </w:rPr>
        <w:t>nieprawdę albo nierzetelnych dokumentów, osoba składająca oświadczenie może być pociągnięta do</w:t>
      </w:r>
      <w:r w:rsidR="00720990">
        <w:rPr>
          <w:rFonts w:asciiTheme="minorHAnsi" w:hAnsiTheme="minorHAnsi" w:cstheme="minorHAnsi"/>
        </w:rPr>
        <w:t xml:space="preserve"> </w:t>
      </w:r>
      <w:r w:rsidRPr="00C73087">
        <w:rPr>
          <w:rFonts w:asciiTheme="minorHAnsi" w:hAnsiTheme="minorHAnsi" w:cstheme="minorHAnsi"/>
        </w:rPr>
        <w:t>odpowiedzialności karnej zgodnie z a</w:t>
      </w:r>
      <w:r w:rsidRPr="00C73087">
        <w:rPr>
          <w:rFonts w:asciiTheme="minorHAnsi" w:hAnsiTheme="minorHAnsi" w:cstheme="minorHAnsi"/>
          <w:bCs/>
        </w:rPr>
        <w:t>rt. 297.</w:t>
      </w:r>
      <w:r w:rsidRPr="00C73087">
        <w:rPr>
          <w:rFonts w:asciiTheme="minorHAnsi" w:hAnsiTheme="minorHAnsi" w:cstheme="minorHAnsi"/>
        </w:rPr>
        <w:t> § 1 kodeksu karnego oraz karze pozbawienia wolności od 3 miesięcy do</w:t>
      </w:r>
      <w:r w:rsidR="00720990">
        <w:rPr>
          <w:rFonts w:asciiTheme="minorHAnsi" w:hAnsiTheme="minorHAnsi" w:cstheme="minorHAnsi"/>
        </w:rPr>
        <w:t xml:space="preserve"> </w:t>
      </w:r>
      <w:r w:rsidRPr="00C73087">
        <w:rPr>
          <w:rFonts w:asciiTheme="minorHAnsi" w:hAnsiTheme="minorHAnsi" w:cstheme="minorHAnsi"/>
        </w:rPr>
        <w:t>lat 5.</w:t>
      </w:r>
    </w:p>
    <w:p w14:paraId="65405895" w14:textId="77777777" w:rsidR="004E6236" w:rsidRDefault="004E6236" w:rsidP="009D206B">
      <w:pPr>
        <w:spacing w:after="0"/>
        <w:jc w:val="both"/>
        <w:rPr>
          <w:rFonts w:asciiTheme="minorHAnsi" w:hAnsiTheme="minorHAnsi" w:cstheme="minorHAnsi"/>
        </w:rPr>
      </w:pPr>
    </w:p>
    <w:p w14:paraId="70932D62" w14:textId="77777777" w:rsidR="004E6236" w:rsidRPr="004E6236" w:rsidRDefault="004E6236" w:rsidP="009D206B">
      <w:pPr>
        <w:spacing w:after="0"/>
        <w:jc w:val="both"/>
        <w:rPr>
          <w:rFonts w:asciiTheme="minorHAnsi" w:hAnsiTheme="minorHAnsi" w:cstheme="minorHAnsi"/>
          <w:b/>
          <w:bCs/>
          <w:iCs/>
          <w:u w:val="single"/>
        </w:rPr>
      </w:pPr>
    </w:p>
    <w:p w14:paraId="5940FFF6" w14:textId="77777777" w:rsidR="009D206B" w:rsidRPr="00F44237" w:rsidRDefault="009D206B" w:rsidP="009D206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2DA867D8" w14:textId="77777777" w:rsidR="009D206B" w:rsidRPr="00F44237" w:rsidRDefault="009D206B" w:rsidP="009D206B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F44237">
        <w:rPr>
          <w:rFonts w:asciiTheme="minorHAnsi" w:hAnsiTheme="minorHAnsi" w:cstheme="minorHAnsi"/>
          <w:sz w:val="20"/>
          <w:szCs w:val="20"/>
        </w:rPr>
        <w:t>......................................</w:t>
      </w:r>
      <w:r w:rsidRPr="00F44237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</w:t>
      </w:r>
      <w:r w:rsidRPr="00F44237">
        <w:rPr>
          <w:rFonts w:asciiTheme="minorHAnsi" w:hAnsiTheme="minorHAnsi" w:cstheme="minorHAnsi"/>
          <w:sz w:val="20"/>
          <w:szCs w:val="20"/>
        </w:rPr>
        <w:tab/>
      </w:r>
      <w:r w:rsidRPr="00F44237">
        <w:rPr>
          <w:rFonts w:asciiTheme="minorHAnsi" w:hAnsiTheme="minorHAnsi" w:cstheme="minorHAnsi"/>
          <w:sz w:val="20"/>
          <w:szCs w:val="20"/>
        </w:rPr>
        <w:tab/>
        <w:t xml:space="preserve">     .............................................................</w:t>
      </w:r>
    </w:p>
    <w:p w14:paraId="30A49D64" w14:textId="77777777" w:rsidR="009D206B" w:rsidRPr="00C73087" w:rsidRDefault="009D206B" w:rsidP="00C73087">
      <w:pPr>
        <w:spacing w:after="0"/>
        <w:ind w:left="708" w:firstLine="708"/>
        <w:rPr>
          <w:rFonts w:asciiTheme="minorHAnsi" w:eastAsia="Times New Roman" w:hAnsiTheme="minorHAnsi" w:cstheme="minorHAnsi"/>
        </w:rPr>
      </w:pPr>
      <w:r w:rsidRPr="00F44237">
        <w:rPr>
          <w:rFonts w:asciiTheme="minorHAnsi" w:hAnsiTheme="minorHAnsi" w:cstheme="minorHAnsi"/>
          <w:sz w:val="16"/>
          <w:szCs w:val="20"/>
        </w:rPr>
        <w:t>Miejscowość i data</w:t>
      </w:r>
      <w:r w:rsidRPr="00F44237">
        <w:rPr>
          <w:rFonts w:asciiTheme="minorHAnsi" w:hAnsiTheme="minorHAnsi" w:cstheme="minorHAnsi"/>
          <w:sz w:val="16"/>
          <w:szCs w:val="20"/>
        </w:rPr>
        <w:tab/>
      </w:r>
      <w:r w:rsidRPr="00F44237">
        <w:rPr>
          <w:rFonts w:asciiTheme="minorHAnsi" w:hAnsiTheme="minorHAnsi" w:cstheme="minorHAnsi"/>
          <w:sz w:val="16"/>
          <w:szCs w:val="20"/>
        </w:rPr>
        <w:tab/>
      </w:r>
      <w:r w:rsidRPr="00F44237">
        <w:rPr>
          <w:rFonts w:asciiTheme="minorHAnsi" w:hAnsiTheme="minorHAnsi" w:cstheme="minorHAnsi"/>
          <w:sz w:val="16"/>
          <w:szCs w:val="20"/>
        </w:rPr>
        <w:tab/>
        <w:t xml:space="preserve">        </w:t>
      </w:r>
      <w:r w:rsidRPr="00F44237">
        <w:rPr>
          <w:rFonts w:asciiTheme="minorHAnsi" w:hAnsiTheme="minorHAnsi" w:cstheme="minorHAnsi"/>
          <w:sz w:val="16"/>
          <w:szCs w:val="20"/>
        </w:rPr>
        <w:tab/>
        <w:t xml:space="preserve">     </w:t>
      </w:r>
      <w:r w:rsidRPr="00F44237">
        <w:rPr>
          <w:rFonts w:asciiTheme="minorHAnsi" w:hAnsiTheme="minorHAnsi" w:cstheme="minorHAnsi"/>
          <w:sz w:val="16"/>
          <w:szCs w:val="20"/>
        </w:rPr>
        <w:tab/>
      </w:r>
      <w:r w:rsidRPr="00F44237">
        <w:rPr>
          <w:rFonts w:asciiTheme="minorHAnsi" w:hAnsiTheme="minorHAnsi" w:cstheme="minorHAnsi"/>
          <w:sz w:val="16"/>
          <w:szCs w:val="20"/>
        </w:rPr>
        <w:tab/>
        <w:t>czytelny  podpis Wnioskodawcy</w:t>
      </w:r>
    </w:p>
    <w:sectPr w:rsidR="009D206B" w:rsidRPr="00C73087" w:rsidSect="004E6236">
      <w:headerReference w:type="default" r:id="rId7"/>
      <w:footerReference w:type="default" r:id="rId8"/>
      <w:pgSz w:w="11906" w:h="16838"/>
      <w:pgMar w:top="0" w:right="720" w:bottom="851" w:left="720" w:header="567" w:footer="9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148A6" w14:textId="77777777" w:rsidR="00FF3127" w:rsidRDefault="00FF3127">
      <w:pPr>
        <w:spacing w:after="0" w:line="240" w:lineRule="auto"/>
      </w:pPr>
      <w:r>
        <w:separator/>
      </w:r>
    </w:p>
  </w:endnote>
  <w:endnote w:type="continuationSeparator" w:id="0">
    <w:p w14:paraId="4C3F2ACF" w14:textId="77777777" w:rsidR="00FF3127" w:rsidRDefault="00FF3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FFA82" w14:textId="77777777" w:rsidR="00726D26" w:rsidRDefault="00726D26" w:rsidP="00672E27">
    <w:pPr>
      <w:pStyle w:val="Stopka"/>
      <w:ind w:right="360"/>
      <w:rPr>
        <w:b/>
        <w:bCs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06B89" w14:textId="77777777" w:rsidR="00FF3127" w:rsidRDefault="00FF3127">
      <w:pPr>
        <w:spacing w:after="0" w:line="240" w:lineRule="auto"/>
      </w:pPr>
      <w:r>
        <w:separator/>
      </w:r>
    </w:p>
  </w:footnote>
  <w:footnote w:type="continuationSeparator" w:id="0">
    <w:p w14:paraId="022FF51F" w14:textId="77777777" w:rsidR="00FF3127" w:rsidRDefault="00FF3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93250" w14:textId="77777777" w:rsidR="00726D26" w:rsidRDefault="00352D7D" w:rsidP="009D4004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8271D70" wp14:editId="7FA1089B">
              <wp:simplePos x="0" y="0"/>
              <wp:positionH relativeFrom="column">
                <wp:posOffset>3743325</wp:posOffset>
              </wp:positionH>
              <wp:positionV relativeFrom="paragraph">
                <wp:posOffset>-569595</wp:posOffset>
              </wp:positionV>
              <wp:extent cx="2634615" cy="560705"/>
              <wp:effectExtent l="9525" t="11430" r="13970" b="8890"/>
              <wp:wrapSquare wrapText="bothSides"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4615" cy="560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427FB" w14:textId="77777777" w:rsidR="00726D26" w:rsidRDefault="00726D26" w:rsidP="00E91BE6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271D7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94.75pt;margin-top:-44.85pt;width:207.45pt;height:44.1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" strokecolor="white">
              <v:textbox>
                <w:txbxContent>
                  <w:p w14:paraId="5FD427FB" w14:textId="77777777" w:rsidR="00726D26" w:rsidRDefault="00726D26" w:rsidP="00E91BE6">
                    <w:pPr>
                      <w:jc w:val="right"/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0"/>
        </w:tabs>
        <w:ind w:left="15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6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15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6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0"/>
        </w:tabs>
        <w:ind w:left="8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00" w:hanging="360"/>
      </w:pPr>
      <w:rPr>
        <w:rFonts w:ascii="Wingdings" w:hAnsi="Wingdings"/>
      </w:rPr>
    </w:lvl>
  </w:abstractNum>
  <w:abstractNum w:abstractNumId="5" w15:restartNumberingAfterBreak="0">
    <w:nsid w:val="09146A6A"/>
    <w:multiLevelType w:val="hybridMultilevel"/>
    <w:tmpl w:val="EBC0E400"/>
    <w:lvl w:ilvl="0" w:tplc="942604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C8B5AFB"/>
    <w:multiLevelType w:val="hybridMultilevel"/>
    <w:tmpl w:val="0E2C31AE"/>
    <w:lvl w:ilvl="0" w:tplc="1772CD1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862F87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64EE658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4636D4A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Times New Roman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717066F"/>
    <w:multiLevelType w:val="hybridMultilevel"/>
    <w:tmpl w:val="D138E922"/>
    <w:lvl w:ilvl="0" w:tplc="F518466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01A3FF0">
      <w:start w:val="1"/>
      <w:numFmt w:val="decimal"/>
      <w:lvlText w:val="%2."/>
      <w:lvlJc w:val="left"/>
      <w:pPr>
        <w:tabs>
          <w:tab w:val="num" w:pos="284"/>
        </w:tabs>
        <w:ind w:left="284" w:firstLine="0"/>
      </w:pPr>
      <w:rPr>
        <w:i w:val="0"/>
      </w:rPr>
    </w:lvl>
    <w:lvl w:ilvl="2" w:tplc="6828244E">
      <w:start w:val="1"/>
      <w:numFmt w:val="lowerLetter"/>
      <w:lvlText w:val="%3)"/>
      <w:lvlJc w:val="left"/>
      <w:pPr>
        <w:ind w:left="2340" w:hanging="360"/>
      </w:pPr>
      <w:rPr>
        <w:color w:val="252525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9264CF"/>
    <w:multiLevelType w:val="hybridMultilevel"/>
    <w:tmpl w:val="4E7C80B0"/>
    <w:lvl w:ilvl="0" w:tplc="9192195C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85D59"/>
    <w:multiLevelType w:val="hybridMultilevel"/>
    <w:tmpl w:val="20E0B946"/>
    <w:lvl w:ilvl="0" w:tplc="0415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50103513"/>
    <w:multiLevelType w:val="hybridMultilevel"/>
    <w:tmpl w:val="AE06941C"/>
    <w:lvl w:ilvl="0" w:tplc="8B26BC98">
      <w:start w:val="1"/>
      <w:numFmt w:val="lowerLetter"/>
      <w:lvlText w:val="%1)"/>
      <w:lvlJc w:val="left"/>
      <w:pPr>
        <w:ind w:left="1004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88D549A"/>
    <w:multiLevelType w:val="hybridMultilevel"/>
    <w:tmpl w:val="2CAC11A2"/>
    <w:lvl w:ilvl="0" w:tplc="D6C837F4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F1C7B"/>
    <w:multiLevelType w:val="hybridMultilevel"/>
    <w:tmpl w:val="357C2390"/>
    <w:lvl w:ilvl="0" w:tplc="C8446BB4">
      <w:start w:val="1"/>
      <w:numFmt w:val="decimal"/>
      <w:lvlText w:val="%1."/>
      <w:lvlJc w:val="left"/>
      <w:pPr>
        <w:ind w:left="100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F8B2B89"/>
    <w:multiLevelType w:val="hybridMultilevel"/>
    <w:tmpl w:val="FEF0E5BE"/>
    <w:lvl w:ilvl="0" w:tplc="6C48A608">
      <w:start w:val="1"/>
      <w:numFmt w:val="lowerLetter"/>
      <w:lvlText w:val="%1)"/>
      <w:lvlJc w:val="left"/>
      <w:pPr>
        <w:ind w:left="1080" w:hanging="360"/>
      </w:pPr>
      <w:rPr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67739D"/>
    <w:multiLevelType w:val="hybridMultilevel"/>
    <w:tmpl w:val="568A4D02"/>
    <w:lvl w:ilvl="0" w:tplc="D6C837F4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7B1DBC"/>
    <w:multiLevelType w:val="hybridMultilevel"/>
    <w:tmpl w:val="C62AED18"/>
    <w:lvl w:ilvl="0" w:tplc="D6C837F4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929031">
    <w:abstractNumId w:val="6"/>
  </w:num>
  <w:num w:numId="2" w16cid:durableId="6712159">
    <w:abstractNumId w:val="8"/>
  </w:num>
  <w:num w:numId="3" w16cid:durableId="1998536074">
    <w:abstractNumId w:val="15"/>
  </w:num>
  <w:num w:numId="4" w16cid:durableId="229508131">
    <w:abstractNumId w:val="14"/>
  </w:num>
  <w:num w:numId="5" w16cid:durableId="2585759">
    <w:abstractNumId w:val="11"/>
  </w:num>
  <w:num w:numId="6" w16cid:durableId="1949579110">
    <w:abstractNumId w:val="0"/>
  </w:num>
  <w:num w:numId="7" w16cid:durableId="90010424">
    <w:abstractNumId w:val="1"/>
  </w:num>
  <w:num w:numId="8" w16cid:durableId="1929192848">
    <w:abstractNumId w:val="2"/>
  </w:num>
  <w:num w:numId="9" w16cid:durableId="1150443741">
    <w:abstractNumId w:val="3"/>
  </w:num>
  <w:num w:numId="10" w16cid:durableId="1015763857">
    <w:abstractNumId w:val="4"/>
  </w:num>
  <w:num w:numId="11" w16cid:durableId="20668306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479562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660810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8332675">
    <w:abstractNumId w:val="9"/>
  </w:num>
  <w:num w:numId="15" w16cid:durableId="9673192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206819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6B"/>
    <w:rsid w:val="000971F4"/>
    <w:rsid w:val="000B103B"/>
    <w:rsid w:val="001B6BF1"/>
    <w:rsid w:val="001C0266"/>
    <w:rsid w:val="00262D14"/>
    <w:rsid w:val="002C585E"/>
    <w:rsid w:val="0033798B"/>
    <w:rsid w:val="00352D7D"/>
    <w:rsid w:val="0039672F"/>
    <w:rsid w:val="004B7C30"/>
    <w:rsid w:val="004E6236"/>
    <w:rsid w:val="0054716B"/>
    <w:rsid w:val="00701284"/>
    <w:rsid w:val="00716232"/>
    <w:rsid w:val="00720990"/>
    <w:rsid w:val="00726D26"/>
    <w:rsid w:val="00795C86"/>
    <w:rsid w:val="007B6CF1"/>
    <w:rsid w:val="008B0A07"/>
    <w:rsid w:val="0099428E"/>
    <w:rsid w:val="009978A9"/>
    <w:rsid w:val="009D206B"/>
    <w:rsid w:val="00A71821"/>
    <w:rsid w:val="00B52F4F"/>
    <w:rsid w:val="00B657AA"/>
    <w:rsid w:val="00C33156"/>
    <w:rsid w:val="00C73087"/>
    <w:rsid w:val="00C74EF5"/>
    <w:rsid w:val="00D5784E"/>
    <w:rsid w:val="00EB253B"/>
    <w:rsid w:val="00F92E45"/>
    <w:rsid w:val="00FA094F"/>
    <w:rsid w:val="00FA4EB8"/>
    <w:rsid w:val="00FC6B7B"/>
    <w:rsid w:val="00FF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49AA8"/>
  <w15:chartTrackingRefBased/>
  <w15:docId w15:val="{912D087C-F12F-448B-AF98-7741C8A6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206B"/>
    <w:pPr>
      <w:suppressAutoHyphens/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0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20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20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20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20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20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20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20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20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20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20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20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206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206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20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20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20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20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20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2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20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20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20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206B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9D20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206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20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206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206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D2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06B"/>
    <w:rPr>
      <w:rFonts w:ascii="Calibri" w:eastAsia="Calibri" w:hAnsi="Calibri" w:cs="Times New Roman"/>
      <w:kern w:val="0"/>
      <w:sz w:val="22"/>
      <w:szCs w:val="22"/>
      <w:lang w:eastAsia="zh-CN"/>
      <w14:ligatures w14:val="none"/>
    </w:rPr>
  </w:style>
  <w:style w:type="paragraph" w:styleId="Stopka">
    <w:name w:val="footer"/>
    <w:basedOn w:val="Normalny"/>
    <w:link w:val="StopkaZnak"/>
    <w:unhideWhenUsed/>
    <w:rsid w:val="009D2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9D206B"/>
    <w:rPr>
      <w:rFonts w:ascii="Calibri" w:eastAsia="Calibri" w:hAnsi="Calibri" w:cs="Times New Roman"/>
      <w:kern w:val="0"/>
      <w:sz w:val="22"/>
      <w:szCs w:val="22"/>
      <w:lang w:eastAsia="zh-CN"/>
      <w14:ligatures w14:val="none"/>
    </w:rPr>
  </w:style>
  <w:style w:type="character" w:customStyle="1" w:styleId="Domylnaczcionkaakapitu1">
    <w:name w:val="Domyślna czcionka akapitu1"/>
    <w:rsid w:val="00C74EF5"/>
  </w:style>
  <w:style w:type="paragraph" w:customStyle="1" w:styleId="Normalny1">
    <w:name w:val="Normalny1"/>
    <w:rsid w:val="00C74EF5"/>
    <w:pPr>
      <w:widowControl w:val="0"/>
      <w:suppressAutoHyphens/>
      <w:spacing w:after="0" w:line="100" w:lineRule="atLeast"/>
      <w:textAlignment w:val="baseline"/>
    </w:pPr>
    <w:rPr>
      <w:rFonts w:ascii="Times New Roman" w:eastAsia="Lucida Sans Unicode" w:hAnsi="Times New Roman" w:cs="Mangal"/>
      <w:kern w:val="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1302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Misiorek</dc:creator>
  <cp:keywords/>
  <dc:description/>
  <cp:lastModifiedBy>Monika Biel</cp:lastModifiedBy>
  <cp:revision>5</cp:revision>
  <dcterms:created xsi:type="dcterms:W3CDTF">2026-07-27T09:05:00Z</dcterms:created>
  <dcterms:modified xsi:type="dcterms:W3CDTF">2026-07-27T10:14:00Z</dcterms:modified>
</cp:coreProperties>
</file>